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AC342" w14:textId="748F5254" w:rsidR="00B33C05" w:rsidRDefault="005E7FB2" w:rsidP="00B33C05">
      <w:r w:rsidRPr="0032240B">
        <w:rPr>
          <w:noProof/>
        </w:rPr>
        <w:drawing>
          <wp:inline distT="0" distB="0" distL="0" distR="0" wp14:anchorId="6A7A332C" wp14:editId="294C0F96">
            <wp:extent cx="2357120" cy="792480"/>
            <wp:effectExtent l="0" t="0" r="0" b="0"/>
            <wp:docPr id="29" name="Picture 1" descr="A red and black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red and black logo&#10;&#10;Description automatically generat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16577" w14:textId="5C950006" w:rsidR="00B33C05" w:rsidRDefault="005E7FB2" w:rsidP="00B33C05">
      <w:r w:rsidRPr="009455EC">
        <w:rPr>
          <w:noProof/>
        </w:rPr>
        <w:drawing>
          <wp:inline distT="0" distB="0" distL="0" distR="0" wp14:anchorId="0F6B8492" wp14:editId="0C509E76">
            <wp:extent cx="2865120" cy="711200"/>
            <wp:effectExtent l="0" t="0" r="0" b="0"/>
            <wp:docPr id="28" name="Picture 22" descr="A close-up of a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close-up of a logo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E3954" w14:textId="77777777" w:rsidR="00B33C05" w:rsidRPr="0073429E" w:rsidRDefault="00B33C05" w:rsidP="00B33C05">
      <w:pPr>
        <w:spacing w:before="342" w:line="536" w:lineRule="atLeast"/>
        <w:ind w:right="-200"/>
        <w:jc w:val="both"/>
        <w:rPr>
          <w:rFonts w:ascii="Calibri Light" w:eastAsia="Arial" w:hAnsi="Calibri Light" w:cs="Calibri Light"/>
          <w:color w:val="000000"/>
          <w:sz w:val="48"/>
          <w:szCs w:val="48"/>
        </w:rPr>
      </w:pPr>
      <w:r w:rsidRPr="0073429E">
        <w:rPr>
          <w:rFonts w:ascii="Calibri Light" w:eastAsia="Arial" w:hAnsi="Calibri Light" w:cs="Calibri Light"/>
          <w:color w:val="000000"/>
          <w:sz w:val="48"/>
          <w:szCs w:val="48"/>
        </w:rPr>
        <w:t xml:space="preserve">Getting Started </w:t>
      </w:r>
      <w:r w:rsidRPr="0073429E">
        <w:rPr>
          <w:rFonts w:ascii="Calibri Light" w:eastAsia="Arial" w:hAnsi="Calibri Light" w:cs="Calibri Light"/>
          <w:color w:val="CE2028"/>
          <w:sz w:val="48"/>
          <w:szCs w:val="48"/>
        </w:rPr>
        <w:t>|</w:t>
      </w:r>
      <w:r w:rsidRPr="0073429E">
        <w:rPr>
          <w:rFonts w:ascii="Calibri Light" w:eastAsia="Arial" w:hAnsi="Calibri Light" w:cs="Calibri Light"/>
          <w:sz w:val="48"/>
          <w:szCs w:val="48"/>
        </w:rPr>
        <w:t xml:space="preserve"> </w:t>
      </w:r>
      <w:r w:rsidRPr="0073429E">
        <w:rPr>
          <w:rFonts w:ascii="Calibri Light" w:eastAsia="Arial" w:hAnsi="Calibri Light" w:cs="Calibri Light"/>
          <w:color w:val="000000"/>
          <w:sz w:val="48"/>
          <w:szCs w:val="48"/>
        </w:rPr>
        <w:t>Onboarding Overview</w:t>
      </w:r>
    </w:p>
    <w:p w14:paraId="3A0A4713" w14:textId="77777777" w:rsidR="00B33C05" w:rsidRDefault="00B33C05" w:rsidP="00B33C05"/>
    <w:p w14:paraId="37556B9C" w14:textId="77777777" w:rsidR="00B33C05" w:rsidRDefault="00B33C05" w:rsidP="00B33C05"/>
    <w:p w14:paraId="630E12FE" w14:textId="77777777" w:rsidR="00B33C05" w:rsidRDefault="00B33C05" w:rsidP="00B33C05"/>
    <w:p w14:paraId="2DFB7384" w14:textId="77777777" w:rsidR="00B33C05" w:rsidRDefault="00B33C05" w:rsidP="00B33C05"/>
    <w:p w14:paraId="228B4F3E" w14:textId="77777777" w:rsidR="00B33C05" w:rsidRDefault="00B33C05" w:rsidP="00B33C05"/>
    <w:p w14:paraId="556BD184" w14:textId="7FF57313" w:rsidR="00B33C05" w:rsidRDefault="005E7FB2" w:rsidP="00B33C05">
      <w:r w:rsidRPr="00A0207A">
        <w:rPr>
          <w:noProof/>
        </w:rPr>
        <w:drawing>
          <wp:inline distT="0" distB="0" distL="0" distR="0" wp14:anchorId="25A1B0C8" wp14:editId="3C2885ED">
            <wp:extent cx="5344160" cy="3007360"/>
            <wp:effectExtent l="0" t="0" r="0" b="0"/>
            <wp:docPr id="27" name="Picture 30" descr="A person standing in front of a computer monit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person standing in front of a computer monitor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1A68C" w14:textId="77777777" w:rsidR="00B33C05" w:rsidRDefault="00B33C05" w:rsidP="00B33C05"/>
    <w:p w14:paraId="6B6F0A6B" w14:textId="77777777" w:rsidR="00B33C05" w:rsidRDefault="00B33C05" w:rsidP="00B33C05"/>
    <w:p w14:paraId="1DEFA89A" w14:textId="77777777" w:rsidR="00B33C05" w:rsidRDefault="00B33C05" w:rsidP="00B33C05">
      <w:pPr>
        <w:spacing w:before="405" w:line="585" w:lineRule="atLeast"/>
        <w:ind w:left="57" w:right="-200"/>
        <w:jc w:val="both"/>
        <w:rPr>
          <w:rFonts w:ascii="Calibri" w:eastAsia="Calibri" w:hAnsi="Calibri" w:cs="Calibri"/>
          <w:color w:val="CE2028"/>
          <w:sz w:val="56"/>
          <w:szCs w:val="56"/>
        </w:rPr>
      </w:pPr>
    </w:p>
    <w:p w14:paraId="41B62AAF" w14:textId="77777777" w:rsidR="00021463" w:rsidRDefault="00021463" w:rsidP="00B33C05">
      <w:pPr>
        <w:spacing w:before="405" w:line="585" w:lineRule="atLeast"/>
        <w:ind w:left="57" w:right="-200"/>
        <w:jc w:val="both"/>
        <w:rPr>
          <w:rFonts w:ascii="Calibri" w:eastAsia="Calibri" w:hAnsi="Calibri" w:cs="Calibri"/>
          <w:color w:val="CE2028"/>
          <w:sz w:val="56"/>
          <w:szCs w:val="56"/>
        </w:rPr>
      </w:pPr>
    </w:p>
    <w:p w14:paraId="0E23EDFF" w14:textId="25EAF498" w:rsidR="00B33C05" w:rsidRDefault="00B33C05" w:rsidP="00B33C05">
      <w:pPr>
        <w:spacing w:before="405" w:line="585" w:lineRule="atLeast"/>
        <w:ind w:left="57" w:right="-200"/>
        <w:jc w:val="both"/>
        <w:rPr>
          <w:rFonts w:ascii="Calibri" w:eastAsia="Calibri" w:hAnsi="Calibri" w:cs="Calibri"/>
          <w:color w:val="CE2028"/>
          <w:sz w:val="56"/>
          <w:szCs w:val="56"/>
        </w:rPr>
      </w:pPr>
      <w:r>
        <w:rPr>
          <w:rFonts w:ascii="Calibri" w:eastAsia="Calibri" w:hAnsi="Calibri" w:cs="Calibri"/>
          <w:color w:val="CE2028"/>
          <w:sz w:val="56"/>
          <w:szCs w:val="56"/>
        </w:rPr>
        <w:lastRenderedPageBreak/>
        <w:t xml:space="preserve">Welcome to RyderShip! </w:t>
      </w:r>
    </w:p>
    <w:p w14:paraId="136DFF25" w14:textId="77777777" w:rsidR="00B33C05" w:rsidRPr="008C135B" w:rsidRDefault="00B33C05" w:rsidP="00B33C05">
      <w:pPr>
        <w:pStyle w:val="Heading1"/>
        <w:rPr>
          <w:rFonts w:ascii="Calibri Light" w:hAnsi="Calibri Light" w:cs="Calibri Light"/>
          <w:color w:val="000000"/>
          <w:sz w:val="32"/>
          <w:szCs w:val="32"/>
        </w:rPr>
      </w:pPr>
      <w:r w:rsidRPr="008C135B">
        <w:rPr>
          <w:rFonts w:ascii="Calibri Light" w:hAnsi="Calibri Light" w:cs="Calibri Light"/>
          <w:color w:val="000000"/>
          <w:sz w:val="32"/>
          <w:szCs w:val="32"/>
        </w:rPr>
        <w:t>Following the Getting Started &amp; FAQ section, this guide follows the RyderShip Navigation bar to explore features, with links to helpful resources in the Help Center.</w:t>
      </w:r>
    </w:p>
    <w:p w14:paraId="7DE1E80F" w14:textId="1DA693AC" w:rsidR="00B33C05" w:rsidRDefault="005E7FB2" w:rsidP="00B33C05">
      <w:pPr>
        <w:spacing w:before="100" w:beforeAutospacing="1" w:after="100" w:afterAutospacing="1" w:line="240" w:lineRule="auto"/>
        <w:rPr>
          <w:rFonts w:ascii="Calibri Light" w:eastAsia="Times New Roman" w:hAnsi="Calibri Light" w:cs="Calibri Light"/>
          <w:color w:val="000000"/>
          <w:kern w:val="0"/>
          <w:sz w:val="32"/>
          <w:szCs w:val="32"/>
        </w:rPr>
      </w:pPr>
      <w:r w:rsidRPr="00B33C05">
        <w:rPr>
          <w:rFonts w:ascii="Calibri Light" w:hAnsi="Calibri Light" w:cs="Calibri Light"/>
          <w:noProof/>
          <w:color w:val="000000"/>
          <w:sz w:val="32"/>
          <w:szCs w:val="32"/>
        </w:rPr>
        <w:drawing>
          <wp:inline distT="0" distB="0" distL="0" distR="0" wp14:anchorId="1D66ECA9" wp14:editId="418CFE20">
            <wp:extent cx="6746240" cy="548640"/>
            <wp:effectExtent l="0" t="0" r="0" b="0"/>
            <wp:docPr id="2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07B70" w14:textId="77777777" w:rsidR="00B33C05" w:rsidRDefault="00B33C05" w:rsidP="00B33C05">
      <w:pPr>
        <w:spacing w:before="100" w:beforeAutospacing="1" w:after="100" w:afterAutospacing="1" w:line="240" w:lineRule="auto"/>
        <w:rPr>
          <w:rFonts w:ascii="Calibri Light" w:hAnsi="Calibri Light" w:cs="Calibri Light"/>
          <w:color w:val="000000"/>
          <w:sz w:val="32"/>
          <w:szCs w:val="32"/>
        </w:rPr>
      </w:pPr>
    </w:p>
    <w:p w14:paraId="67DC586B" w14:textId="77777777" w:rsidR="00B33C05" w:rsidRDefault="00B33C05" w:rsidP="00B33C05">
      <w:pPr>
        <w:spacing w:before="133" w:after="0" w:line="390" w:lineRule="atLeast"/>
        <w:ind w:right="-200"/>
        <w:jc w:val="both"/>
        <w:rPr>
          <w:rFonts w:ascii="Calibri" w:eastAsia="Calibri" w:hAnsi="Calibri" w:cs="Calibri"/>
          <w:color w:val="CE2028"/>
          <w:sz w:val="48"/>
          <w:szCs w:val="48"/>
        </w:rPr>
      </w:pPr>
      <w:r w:rsidRPr="008C135B">
        <w:rPr>
          <w:rFonts w:ascii="Calibri" w:eastAsia="Calibri" w:hAnsi="Calibri" w:cs="Calibri"/>
          <w:color w:val="CE2028"/>
          <w:sz w:val="48"/>
          <w:szCs w:val="48"/>
        </w:rPr>
        <w:t>Table of Contents</w:t>
      </w:r>
    </w:p>
    <w:p w14:paraId="0B38EDD2" w14:textId="77777777" w:rsidR="00B33C05" w:rsidRPr="008C135B" w:rsidRDefault="00B33C05" w:rsidP="00B33C05">
      <w:pPr>
        <w:spacing w:before="133" w:after="0" w:line="390" w:lineRule="atLeast"/>
        <w:ind w:right="-200"/>
        <w:jc w:val="both"/>
        <w:rPr>
          <w:rFonts w:ascii="Calibri" w:eastAsia="Calibri" w:hAnsi="Calibri" w:cs="Calibri"/>
          <w:color w:val="CE2028"/>
          <w:sz w:val="48"/>
          <w:szCs w:val="48"/>
        </w:rPr>
      </w:pPr>
    </w:p>
    <w:p w14:paraId="220848D0" w14:textId="760FB425" w:rsidR="00B33C05" w:rsidRPr="002A14E7" w:rsidRDefault="00B33C05" w:rsidP="00B33C05">
      <w:pPr>
        <w:numPr>
          <w:ilvl w:val="0"/>
          <w:numId w:val="8"/>
        </w:numPr>
        <w:rPr>
          <w:rFonts w:ascii="Calibri Light" w:hAnsi="Calibri Light" w:cs="Calibri Light"/>
          <w:kern w:val="0"/>
          <w:sz w:val="32"/>
          <w:szCs w:val="32"/>
        </w:rPr>
      </w:pPr>
      <w:r w:rsidRPr="002A14E7">
        <w:rPr>
          <w:rFonts w:ascii="Calibri" w:hAnsi="Calibri" w:cs="Calibri"/>
          <w:sz w:val="32"/>
          <w:szCs w:val="32"/>
        </w:rPr>
        <w:t>Getting Started</w:t>
      </w:r>
      <w:r w:rsidRPr="002A14E7">
        <w:rPr>
          <w:rFonts w:ascii="Calibri Light" w:hAnsi="Calibri Light" w:cs="Calibri Light"/>
          <w:sz w:val="32"/>
          <w:szCs w:val="32"/>
        </w:rPr>
        <w:t xml:space="preserve"> </w:t>
      </w:r>
      <w:r w:rsidR="00007900" w:rsidRPr="002A14E7">
        <w:rPr>
          <w:rFonts w:ascii="Calibri Light" w:hAnsi="Calibri Light" w:cs="Calibri Light"/>
          <w:sz w:val="32"/>
          <w:szCs w:val="32"/>
        </w:rPr>
        <w:t xml:space="preserve">– </w:t>
      </w:r>
      <w:r>
        <w:rPr>
          <w:rFonts w:ascii="Calibri Light" w:hAnsi="Calibri Light" w:cs="Calibri Light"/>
          <w:sz w:val="32"/>
          <w:szCs w:val="32"/>
        </w:rPr>
        <w:t>FAQ</w:t>
      </w:r>
      <w:r w:rsidRPr="002A14E7">
        <w:rPr>
          <w:rFonts w:ascii="Calibri Light" w:hAnsi="Calibri Light" w:cs="Calibri Light"/>
          <w:sz w:val="32"/>
          <w:szCs w:val="32"/>
        </w:rPr>
        <w:t xml:space="preserve"> </w:t>
      </w:r>
      <w:r>
        <w:rPr>
          <w:rFonts w:ascii="Calibri Light" w:hAnsi="Calibri Light" w:cs="Calibri Light"/>
          <w:sz w:val="32"/>
          <w:szCs w:val="32"/>
        </w:rPr>
        <w:t>&amp;</w:t>
      </w:r>
      <w:r w:rsidRPr="002A14E7">
        <w:rPr>
          <w:rFonts w:ascii="Calibri Light" w:hAnsi="Calibri Light" w:cs="Calibri Light"/>
          <w:sz w:val="32"/>
          <w:szCs w:val="32"/>
        </w:rPr>
        <w:t xml:space="preserve"> Support (Page </w:t>
      </w:r>
      <w:r>
        <w:rPr>
          <w:rFonts w:ascii="Calibri Light" w:hAnsi="Calibri Light" w:cs="Calibri Light"/>
          <w:sz w:val="32"/>
          <w:szCs w:val="32"/>
        </w:rPr>
        <w:t>3</w:t>
      </w:r>
      <w:r w:rsidRPr="002A14E7">
        <w:rPr>
          <w:rFonts w:ascii="Calibri Light" w:hAnsi="Calibri Light" w:cs="Calibri Light"/>
          <w:sz w:val="32"/>
          <w:szCs w:val="32"/>
        </w:rPr>
        <w:t xml:space="preserve">) </w:t>
      </w:r>
    </w:p>
    <w:p w14:paraId="32DE1DE4" w14:textId="77777777" w:rsidR="00B33C05" w:rsidRDefault="00B33C05" w:rsidP="00B33C05">
      <w:pPr>
        <w:numPr>
          <w:ilvl w:val="0"/>
          <w:numId w:val="8"/>
        </w:numPr>
        <w:rPr>
          <w:rFonts w:ascii="Calibri Light" w:hAnsi="Calibri Light" w:cs="Calibri Light"/>
          <w:sz w:val="32"/>
          <w:szCs w:val="32"/>
        </w:rPr>
      </w:pPr>
      <w:r w:rsidRPr="002A14E7">
        <w:rPr>
          <w:rFonts w:ascii="Calibri" w:hAnsi="Calibri" w:cs="Calibri"/>
          <w:sz w:val="32"/>
          <w:szCs w:val="32"/>
        </w:rPr>
        <w:t>Orders</w:t>
      </w:r>
      <w:r>
        <w:rPr>
          <w:rFonts w:ascii="Calibri" w:hAnsi="Calibri" w:cs="Calibri"/>
          <w:sz w:val="32"/>
          <w:szCs w:val="32"/>
        </w:rPr>
        <w:t xml:space="preserve"> </w:t>
      </w:r>
      <w:r w:rsidRPr="002A14E7">
        <w:rPr>
          <w:rFonts w:ascii="Calibri Light" w:hAnsi="Calibri Light" w:cs="Calibri Light"/>
          <w:sz w:val="32"/>
          <w:szCs w:val="32"/>
        </w:rPr>
        <w:t>– Management</w:t>
      </w:r>
      <w:r>
        <w:rPr>
          <w:rFonts w:ascii="Calibri Light" w:hAnsi="Calibri Light" w:cs="Calibri Light"/>
          <w:sz w:val="32"/>
          <w:szCs w:val="32"/>
        </w:rPr>
        <w:t xml:space="preserve">, Statuses, &amp; Types </w:t>
      </w:r>
      <w:r w:rsidRPr="002A14E7">
        <w:rPr>
          <w:rFonts w:ascii="Calibri Light" w:hAnsi="Calibri Light" w:cs="Calibri Light"/>
          <w:sz w:val="32"/>
          <w:szCs w:val="32"/>
        </w:rPr>
        <w:t xml:space="preserve">(Page 4) </w:t>
      </w:r>
    </w:p>
    <w:p w14:paraId="0E2D94DD" w14:textId="77777777" w:rsidR="00B33C05" w:rsidRPr="002A14E7" w:rsidRDefault="00B33C05" w:rsidP="00B33C05">
      <w:pPr>
        <w:numPr>
          <w:ilvl w:val="0"/>
          <w:numId w:val="8"/>
        </w:numPr>
        <w:rPr>
          <w:rFonts w:ascii="Calibri Light" w:hAnsi="Calibri Light" w:cs="Calibri Light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Processing </w:t>
      </w:r>
      <w:r w:rsidRPr="002A14E7">
        <w:rPr>
          <w:rFonts w:ascii="Calibri" w:hAnsi="Calibri" w:cs="Calibri"/>
          <w:sz w:val="32"/>
          <w:szCs w:val="32"/>
        </w:rPr>
        <w:t>Orde</w:t>
      </w:r>
      <w:r>
        <w:rPr>
          <w:rFonts w:ascii="Calibri" w:hAnsi="Calibri" w:cs="Calibri"/>
          <w:sz w:val="32"/>
          <w:szCs w:val="32"/>
        </w:rPr>
        <w:t xml:space="preserve">r Options </w:t>
      </w:r>
      <w:r w:rsidRPr="002A14E7">
        <w:rPr>
          <w:rFonts w:ascii="Calibri Light" w:hAnsi="Calibri Light" w:cs="Calibri Light"/>
          <w:sz w:val="32"/>
          <w:szCs w:val="32"/>
        </w:rPr>
        <w:t>–</w:t>
      </w:r>
      <w:r>
        <w:rPr>
          <w:rFonts w:ascii="Calibri Light" w:hAnsi="Calibri Light" w:cs="Calibri Light"/>
          <w:sz w:val="32"/>
          <w:szCs w:val="32"/>
        </w:rPr>
        <w:t xml:space="preserve"> Options for Editing Orders (Page 5)</w:t>
      </w:r>
    </w:p>
    <w:p w14:paraId="05B49E62" w14:textId="76B3CC7D" w:rsidR="00B33C05" w:rsidRPr="002A14E7" w:rsidRDefault="005F22DA" w:rsidP="00B33C05">
      <w:pPr>
        <w:numPr>
          <w:ilvl w:val="0"/>
          <w:numId w:val="8"/>
        </w:numPr>
        <w:rPr>
          <w:rFonts w:ascii="Calibri Light" w:hAnsi="Calibri Light" w:cs="Calibri Light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Items &amp; </w:t>
      </w:r>
      <w:r w:rsidR="00B33C05" w:rsidRPr="002E3C7E">
        <w:rPr>
          <w:rFonts w:ascii="Calibri" w:hAnsi="Calibri" w:cs="Calibri"/>
          <w:sz w:val="32"/>
          <w:szCs w:val="32"/>
        </w:rPr>
        <w:t xml:space="preserve">Inventory </w:t>
      </w:r>
      <w:r w:rsidR="00B33C05" w:rsidRPr="002A14E7">
        <w:rPr>
          <w:rFonts w:ascii="Calibri Light" w:hAnsi="Calibri Light" w:cs="Calibri Light"/>
          <w:sz w:val="32"/>
          <w:szCs w:val="32"/>
        </w:rPr>
        <w:t xml:space="preserve">– </w:t>
      </w:r>
      <w:r w:rsidR="00B33C05">
        <w:rPr>
          <w:rFonts w:ascii="Calibri Light" w:hAnsi="Calibri Light" w:cs="Calibri Light"/>
          <w:sz w:val="32"/>
          <w:szCs w:val="32"/>
        </w:rPr>
        <w:t xml:space="preserve">Item </w:t>
      </w:r>
      <w:r w:rsidR="00B33C05" w:rsidRPr="002A14E7">
        <w:rPr>
          <w:rFonts w:ascii="Calibri Light" w:hAnsi="Calibri Light" w:cs="Calibri Light"/>
          <w:sz w:val="32"/>
          <w:szCs w:val="32"/>
        </w:rPr>
        <w:t>Creation</w:t>
      </w:r>
      <w:r w:rsidR="00B33C05">
        <w:rPr>
          <w:rFonts w:ascii="Calibri Light" w:hAnsi="Calibri Light" w:cs="Calibri Light"/>
          <w:sz w:val="32"/>
          <w:szCs w:val="32"/>
        </w:rPr>
        <w:t>, Classification,</w:t>
      </w:r>
      <w:r w:rsidR="00B33C05" w:rsidRPr="002A14E7">
        <w:rPr>
          <w:rFonts w:ascii="Calibri Light" w:hAnsi="Calibri Light" w:cs="Calibri Light"/>
          <w:sz w:val="32"/>
          <w:szCs w:val="32"/>
        </w:rPr>
        <w:t xml:space="preserve"> </w:t>
      </w:r>
      <w:r w:rsidR="00B33C05">
        <w:rPr>
          <w:rFonts w:ascii="Calibri Light" w:hAnsi="Calibri Light" w:cs="Calibri Light"/>
          <w:sz w:val="32"/>
          <w:szCs w:val="32"/>
        </w:rPr>
        <w:t>Filters &amp;</w:t>
      </w:r>
      <w:r w:rsidR="00B33C05" w:rsidRPr="002A14E7">
        <w:rPr>
          <w:rFonts w:ascii="Calibri Light" w:hAnsi="Calibri Light" w:cs="Calibri Light"/>
          <w:sz w:val="32"/>
          <w:szCs w:val="32"/>
        </w:rPr>
        <w:t xml:space="preserve"> Updates (Page </w:t>
      </w:r>
      <w:r w:rsidR="00B33C05">
        <w:rPr>
          <w:rFonts w:ascii="Calibri Light" w:hAnsi="Calibri Light" w:cs="Calibri Light"/>
          <w:sz w:val="32"/>
          <w:szCs w:val="32"/>
        </w:rPr>
        <w:t>6</w:t>
      </w:r>
      <w:r w:rsidR="00B33C05" w:rsidRPr="002A14E7">
        <w:rPr>
          <w:rFonts w:ascii="Calibri Light" w:hAnsi="Calibri Light" w:cs="Calibri Light"/>
          <w:sz w:val="32"/>
          <w:szCs w:val="32"/>
        </w:rPr>
        <w:t xml:space="preserve">) </w:t>
      </w:r>
    </w:p>
    <w:p w14:paraId="7D2CBCA3" w14:textId="77777777" w:rsidR="00B33C05" w:rsidRPr="002A14E7" w:rsidRDefault="00B33C05" w:rsidP="00B33C05">
      <w:pPr>
        <w:numPr>
          <w:ilvl w:val="0"/>
          <w:numId w:val="8"/>
        </w:numPr>
        <w:rPr>
          <w:rFonts w:ascii="Calibri Light" w:hAnsi="Calibri Light" w:cs="Calibri Light"/>
          <w:sz w:val="32"/>
          <w:szCs w:val="32"/>
        </w:rPr>
      </w:pPr>
      <w:r w:rsidRPr="002E3C7E">
        <w:rPr>
          <w:rFonts w:ascii="Calibri" w:hAnsi="Calibri" w:cs="Calibri"/>
          <w:sz w:val="32"/>
          <w:szCs w:val="32"/>
        </w:rPr>
        <w:t>Ship Notices</w:t>
      </w:r>
      <w:r w:rsidRPr="002A14E7">
        <w:rPr>
          <w:rFonts w:ascii="Calibri Light" w:hAnsi="Calibri Light" w:cs="Calibri Light"/>
          <w:sz w:val="32"/>
          <w:szCs w:val="32"/>
        </w:rPr>
        <w:t xml:space="preserve"> –</w:t>
      </w:r>
      <w:r>
        <w:rPr>
          <w:rFonts w:ascii="Calibri Light" w:hAnsi="Calibri Light" w:cs="Calibri Light"/>
          <w:sz w:val="32"/>
          <w:szCs w:val="32"/>
        </w:rPr>
        <w:t xml:space="preserve"> Requirements, Publishing &amp; Inspection </w:t>
      </w:r>
      <w:r w:rsidRPr="002A14E7">
        <w:rPr>
          <w:rFonts w:ascii="Calibri Light" w:hAnsi="Calibri Light" w:cs="Calibri Light"/>
          <w:sz w:val="32"/>
          <w:szCs w:val="32"/>
        </w:rPr>
        <w:t xml:space="preserve">(Page </w:t>
      </w:r>
      <w:r>
        <w:rPr>
          <w:rFonts w:ascii="Calibri Light" w:hAnsi="Calibri Light" w:cs="Calibri Light"/>
          <w:sz w:val="32"/>
          <w:szCs w:val="32"/>
        </w:rPr>
        <w:t>7</w:t>
      </w:r>
      <w:r w:rsidRPr="002A14E7">
        <w:rPr>
          <w:rFonts w:ascii="Calibri Light" w:hAnsi="Calibri Light" w:cs="Calibri Light"/>
          <w:sz w:val="32"/>
          <w:szCs w:val="32"/>
        </w:rPr>
        <w:t xml:space="preserve">) </w:t>
      </w:r>
    </w:p>
    <w:p w14:paraId="384DAB68" w14:textId="77777777" w:rsidR="00B33C05" w:rsidRPr="002A14E7" w:rsidRDefault="00B33C05" w:rsidP="00B33C05">
      <w:pPr>
        <w:numPr>
          <w:ilvl w:val="0"/>
          <w:numId w:val="8"/>
        </w:numPr>
        <w:rPr>
          <w:rFonts w:ascii="Calibri Light" w:hAnsi="Calibri Light" w:cs="Calibri Light"/>
          <w:sz w:val="32"/>
          <w:szCs w:val="32"/>
        </w:rPr>
      </w:pPr>
      <w:r w:rsidRPr="002E3C7E">
        <w:rPr>
          <w:rFonts w:ascii="Calibri" w:hAnsi="Calibri" w:cs="Calibri"/>
          <w:sz w:val="32"/>
          <w:szCs w:val="32"/>
        </w:rPr>
        <w:t>Returns &amp; Exchanges</w:t>
      </w:r>
      <w:r>
        <w:rPr>
          <w:rFonts w:ascii="Calibri Light" w:hAnsi="Calibri Light" w:cs="Calibri Light"/>
          <w:sz w:val="32"/>
          <w:szCs w:val="32"/>
        </w:rPr>
        <w:t xml:space="preserve"> </w:t>
      </w:r>
      <w:r w:rsidRPr="002A14E7">
        <w:rPr>
          <w:rFonts w:ascii="Calibri Light" w:hAnsi="Calibri Light" w:cs="Calibri Light"/>
          <w:sz w:val="32"/>
          <w:szCs w:val="32"/>
        </w:rPr>
        <w:t>– Policies</w:t>
      </w:r>
      <w:r>
        <w:rPr>
          <w:rFonts w:ascii="Calibri Light" w:hAnsi="Calibri Light" w:cs="Calibri Light"/>
          <w:sz w:val="32"/>
          <w:szCs w:val="32"/>
        </w:rPr>
        <w:t>,</w:t>
      </w:r>
      <w:r w:rsidRPr="002A14E7">
        <w:rPr>
          <w:rFonts w:ascii="Calibri Light" w:hAnsi="Calibri Light" w:cs="Calibri Light"/>
          <w:sz w:val="32"/>
          <w:szCs w:val="32"/>
        </w:rPr>
        <w:t xml:space="preserve"> Processing</w:t>
      </w:r>
      <w:r>
        <w:rPr>
          <w:rFonts w:ascii="Calibri Light" w:hAnsi="Calibri Light" w:cs="Calibri Light"/>
          <w:sz w:val="32"/>
          <w:szCs w:val="32"/>
        </w:rPr>
        <w:t xml:space="preserve"> &amp; Best Practices </w:t>
      </w:r>
      <w:r w:rsidRPr="002A14E7">
        <w:rPr>
          <w:rFonts w:ascii="Calibri Light" w:hAnsi="Calibri Light" w:cs="Calibri Light"/>
          <w:sz w:val="32"/>
          <w:szCs w:val="32"/>
        </w:rPr>
        <w:t xml:space="preserve">(Page </w:t>
      </w:r>
      <w:r>
        <w:rPr>
          <w:rFonts w:ascii="Calibri Light" w:hAnsi="Calibri Light" w:cs="Calibri Light"/>
          <w:sz w:val="32"/>
          <w:szCs w:val="32"/>
        </w:rPr>
        <w:t>8</w:t>
      </w:r>
      <w:r w:rsidRPr="002A14E7">
        <w:rPr>
          <w:rFonts w:ascii="Calibri Light" w:hAnsi="Calibri Light" w:cs="Calibri Light"/>
          <w:sz w:val="32"/>
          <w:szCs w:val="32"/>
        </w:rPr>
        <w:t xml:space="preserve">) </w:t>
      </w:r>
    </w:p>
    <w:p w14:paraId="16B587BB" w14:textId="77777777" w:rsidR="00B33C05" w:rsidRPr="002A14E7" w:rsidRDefault="00B33C05" w:rsidP="00B33C05">
      <w:pPr>
        <w:numPr>
          <w:ilvl w:val="0"/>
          <w:numId w:val="8"/>
        </w:numPr>
        <w:rPr>
          <w:rFonts w:ascii="Calibri Light" w:hAnsi="Calibri Light" w:cs="Calibri Light"/>
          <w:sz w:val="32"/>
          <w:szCs w:val="32"/>
        </w:rPr>
      </w:pPr>
      <w:r w:rsidRPr="002E3C7E">
        <w:rPr>
          <w:rFonts w:ascii="Calibri" w:hAnsi="Calibri" w:cs="Calibri"/>
          <w:sz w:val="32"/>
          <w:szCs w:val="32"/>
        </w:rPr>
        <w:t>Searches &amp; Filters</w:t>
      </w:r>
      <w:r w:rsidRPr="002A14E7">
        <w:rPr>
          <w:rFonts w:ascii="Calibri Light" w:hAnsi="Calibri Light" w:cs="Calibri Light"/>
          <w:sz w:val="32"/>
          <w:szCs w:val="32"/>
        </w:rPr>
        <w:t xml:space="preserve"> – </w:t>
      </w:r>
      <w:r>
        <w:rPr>
          <w:rFonts w:ascii="Calibri Light" w:hAnsi="Calibri Light" w:cs="Calibri Light"/>
          <w:sz w:val="32"/>
          <w:szCs w:val="32"/>
        </w:rPr>
        <w:t>Filtered &amp; Saved</w:t>
      </w:r>
      <w:r w:rsidRPr="002A14E7">
        <w:rPr>
          <w:rFonts w:ascii="Calibri Light" w:hAnsi="Calibri Light" w:cs="Calibri Light"/>
          <w:sz w:val="32"/>
          <w:szCs w:val="32"/>
        </w:rPr>
        <w:t xml:space="preserve"> Search Options (Page </w:t>
      </w:r>
      <w:r>
        <w:rPr>
          <w:rFonts w:ascii="Calibri Light" w:hAnsi="Calibri Light" w:cs="Calibri Light"/>
          <w:sz w:val="32"/>
          <w:szCs w:val="32"/>
        </w:rPr>
        <w:t>9</w:t>
      </w:r>
      <w:r w:rsidRPr="002A14E7">
        <w:rPr>
          <w:rFonts w:ascii="Calibri Light" w:hAnsi="Calibri Light" w:cs="Calibri Light"/>
          <w:sz w:val="32"/>
          <w:szCs w:val="32"/>
        </w:rPr>
        <w:t xml:space="preserve">) </w:t>
      </w:r>
    </w:p>
    <w:p w14:paraId="4D24C755" w14:textId="17A617ED" w:rsidR="00B33C05" w:rsidRPr="002A14E7" w:rsidRDefault="00B33C05" w:rsidP="00B33C05">
      <w:pPr>
        <w:numPr>
          <w:ilvl w:val="0"/>
          <w:numId w:val="8"/>
        </w:numPr>
        <w:rPr>
          <w:rFonts w:ascii="Calibri Light" w:hAnsi="Calibri Light" w:cs="Calibri Light"/>
          <w:sz w:val="32"/>
          <w:szCs w:val="32"/>
        </w:rPr>
      </w:pPr>
      <w:r w:rsidRPr="002E3C7E">
        <w:rPr>
          <w:rFonts w:ascii="Calibri" w:hAnsi="Calibri" w:cs="Calibri"/>
          <w:sz w:val="32"/>
          <w:szCs w:val="32"/>
        </w:rPr>
        <w:t>Ship</w:t>
      </w:r>
      <w:r w:rsidR="00853D6A">
        <w:rPr>
          <w:rFonts w:ascii="Calibri" w:hAnsi="Calibri" w:cs="Calibri"/>
          <w:sz w:val="32"/>
          <w:szCs w:val="32"/>
        </w:rPr>
        <w:t>ping</w:t>
      </w:r>
      <w:r w:rsidRPr="002E3C7E">
        <w:rPr>
          <w:rFonts w:ascii="Calibri" w:hAnsi="Calibri" w:cs="Calibri"/>
          <w:sz w:val="32"/>
          <w:szCs w:val="32"/>
        </w:rPr>
        <w:t xml:space="preserve"> Methods</w:t>
      </w:r>
      <w:r w:rsidR="00853D6A">
        <w:rPr>
          <w:rFonts w:ascii="Calibri" w:hAnsi="Calibri" w:cs="Calibri"/>
          <w:sz w:val="32"/>
          <w:szCs w:val="32"/>
        </w:rPr>
        <w:t xml:space="preserve"> &amp; Mapping</w:t>
      </w:r>
      <w:r w:rsidRPr="002A14E7">
        <w:rPr>
          <w:rFonts w:ascii="Calibri Light" w:hAnsi="Calibri Light" w:cs="Calibri Light"/>
          <w:sz w:val="32"/>
          <w:szCs w:val="32"/>
        </w:rPr>
        <w:t xml:space="preserve"> – Methods</w:t>
      </w:r>
      <w:r>
        <w:rPr>
          <w:rFonts w:ascii="Calibri Light" w:hAnsi="Calibri Light" w:cs="Calibri Light"/>
          <w:sz w:val="32"/>
          <w:szCs w:val="32"/>
        </w:rPr>
        <w:t>, Mapping &amp;</w:t>
      </w:r>
      <w:r w:rsidRPr="002A14E7">
        <w:rPr>
          <w:rFonts w:ascii="Calibri Light" w:hAnsi="Calibri Light" w:cs="Calibri Light"/>
          <w:sz w:val="32"/>
          <w:szCs w:val="32"/>
        </w:rPr>
        <w:t xml:space="preserve"> Preferences (Page </w:t>
      </w:r>
      <w:r>
        <w:rPr>
          <w:rFonts w:ascii="Calibri Light" w:hAnsi="Calibri Light" w:cs="Calibri Light"/>
          <w:sz w:val="32"/>
          <w:szCs w:val="32"/>
        </w:rPr>
        <w:t>10</w:t>
      </w:r>
      <w:r w:rsidRPr="002A14E7">
        <w:rPr>
          <w:rFonts w:ascii="Calibri Light" w:hAnsi="Calibri Light" w:cs="Calibri Light"/>
          <w:sz w:val="32"/>
          <w:szCs w:val="32"/>
        </w:rPr>
        <w:t xml:space="preserve">) </w:t>
      </w:r>
    </w:p>
    <w:p w14:paraId="16FFDCC7" w14:textId="72D1BDB0" w:rsidR="00B33C05" w:rsidRPr="002A14E7" w:rsidRDefault="001F6C8F" w:rsidP="00B33C05">
      <w:pPr>
        <w:numPr>
          <w:ilvl w:val="0"/>
          <w:numId w:val="8"/>
        </w:numPr>
        <w:rPr>
          <w:rFonts w:ascii="Calibri Light" w:hAnsi="Calibri Light" w:cs="Calibri Light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Preferences &amp; </w:t>
      </w:r>
      <w:r w:rsidR="00B33C05" w:rsidRPr="002E3C7E">
        <w:rPr>
          <w:rFonts w:ascii="Calibri" w:hAnsi="Calibri" w:cs="Calibri"/>
          <w:sz w:val="32"/>
          <w:szCs w:val="32"/>
        </w:rPr>
        <w:t xml:space="preserve">Settings </w:t>
      </w:r>
      <w:r w:rsidR="00B33C05" w:rsidRPr="002A14E7">
        <w:rPr>
          <w:rFonts w:ascii="Calibri Light" w:hAnsi="Calibri Light" w:cs="Calibri Light"/>
          <w:sz w:val="32"/>
          <w:szCs w:val="32"/>
        </w:rPr>
        <w:t>– Account</w:t>
      </w:r>
      <w:r w:rsidR="00B33C05">
        <w:rPr>
          <w:rFonts w:ascii="Calibri Light" w:hAnsi="Calibri Light" w:cs="Calibri Light"/>
          <w:sz w:val="32"/>
          <w:szCs w:val="32"/>
        </w:rPr>
        <w:t xml:space="preserve"> Settings, Rules</w:t>
      </w:r>
      <w:r w:rsidR="00B33C05" w:rsidRPr="002A14E7">
        <w:rPr>
          <w:rFonts w:ascii="Calibri Light" w:hAnsi="Calibri Light" w:cs="Calibri Light"/>
          <w:sz w:val="32"/>
          <w:szCs w:val="32"/>
        </w:rPr>
        <w:t xml:space="preserve"> </w:t>
      </w:r>
      <w:r w:rsidR="00B33C05">
        <w:rPr>
          <w:rFonts w:ascii="Calibri Light" w:hAnsi="Calibri Light" w:cs="Calibri Light"/>
          <w:sz w:val="32"/>
          <w:szCs w:val="32"/>
        </w:rPr>
        <w:t xml:space="preserve">&amp; </w:t>
      </w:r>
      <w:r w:rsidR="00B33C05" w:rsidRPr="002A14E7">
        <w:rPr>
          <w:rFonts w:ascii="Calibri Light" w:hAnsi="Calibri Light" w:cs="Calibri Light"/>
          <w:sz w:val="32"/>
          <w:szCs w:val="32"/>
        </w:rPr>
        <w:t xml:space="preserve">Notifications (Page </w:t>
      </w:r>
      <w:r w:rsidR="00B33C05">
        <w:rPr>
          <w:rFonts w:ascii="Calibri Light" w:hAnsi="Calibri Light" w:cs="Calibri Light"/>
          <w:sz w:val="32"/>
          <w:szCs w:val="32"/>
        </w:rPr>
        <w:t>11</w:t>
      </w:r>
      <w:r w:rsidR="00B33C05" w:rsidRPr="002A14E7">
        <w:rPr>
          <w:rFonts w:ascii="Calibri Light" w:hAnsi="Calibri Light" w:cs="Calibri Light"/>
          <w:sz w:val="32"/>
          <w:szCs w:val="32"/>
        </w:rPr>
        <w:t xml:space="preserve">) </w:t>
      </w:r>
    </w:p>
    <w:p w14:paraId="70C56A0C" w14:textId="47004D0C" w:rsidR="00B33C05" w:rsidRDefault="00B33C05" w:rsidP="00B33C05">
      <w:pPr>
        <w:numPr>
          <w:ilvl w:val="0"/>
          <w:numId w:val="8"/>
        </w:numPr>
        <w:rPr>
          <w:rFonts w:ascii="Calibri Light" w:hAnsi="Calibri Light" w:cs="Calibri Light"/>
          <w:sz w:val="32"/>
          <w:szCs w:val="32"/>
        </w:rPr>
      </w:pPr>
      <w:r w:rsidRPr="002E3C7E">
        <w:rPr>
          <w:rFonts w:ascii="Calibri" w:hAnsi="Calibri" w:cs="Calibri"/>
          <w:sz w:val="32"/>
          <w:szCs w:val="32"/>
        </w:rPr>
        <w:t>Insights</w:t>
      </w:r>
      <w:r w:rsidR="00496D7A">
        <w:rPr>
          <w:rFonts w:ascii="Calibri" w:hAnsi="Calibri" w:cs="Calibri"/>
          <w:sz w:val="32"/>
          <w:szCs w:val="32"/>
        </w:rPr>
        <w:t xml:space="preserve"> &amp; D</w:t>
      </w:r>
      <w:r w:rsidR="00702CE9">
        <w:rPr>
          <w:rFonts w:ascii="Calibri" w:hAnsi="Calibri" w:cs="Calibri"/>
          <w:sz w:val="32"/>
          <w:szCs w:val="32"/>
        </w:rPr>
        <w:t>a</w:t>
      </w:r>
      <w:r w:rsidR="00496D7A">
        <w:rPr>
          <w:rFonts w:ascii="Calibri" w:hAnsi="Calibri" w:cs="Calibri"/>
          <w:sz w:val="32"/>
          <w:szCs w:val="32"/>
        </w:rPr>
        <w:t>ta</w:t>
      </w:r>
      <w:r w:rsidRPr="002E3C7E">
        <w:rPr>
          <w:rFonts w:ascii="Calibri" w:hAnsi="Calibri" w:cs="Calibri"/>
          <w:sz w:val="32"/>
          <w:szCs w:val="32"/>
        </w:rPr>
        <w:t xml:space="preserve"> </w:t>
      </w:r>
      <w:r w:rsidRPr="002A14E7">
        <w:rPr>
          <w:rFonts w:ascii="Calibri Light" w:hAnsi="Calibri Light" w:cs="Calibri Light"/>
          <w:sz w:val="32"/>
          <w:szCs w:val="32"/>
        </w:rPr>
        <w:t xml:space="preserve">– </w:t>
      </w:r>
      <w:r>
        <w:rPr>
          <w:rFonts w:ascii="Calibri Light" w:hAnsi="Calibri Light" w:cs="Calibri Light"/>
          <w:sz w:val="32"/>
          <w:szCs w:val="32"/>
        </w:rPr>
        <w:t xml:space="preserve">Performance </w:t>
      </w:r>
      <w:r w:rsidRPr="002A14E7">
        <w:rPr>
          <w:rFonts w:ascii="Calibri Light" w:hAnsi="Calibri Light" w:cs="Calibri Light"/>
          <w:sz w:val="32"/>
          <w:szCs w:val="32"/>
        </w:rPr>
        <w:t xml:space="preserve">Metrics </w:t>
      </w:r>
      <w:r>
        <w:rPr>
          <w:rFonts w:ascii="Calibri Light" w:hAnsi="Calibri Light" w:cs="Calibri Light"/>
          <w:sz w:val="32"/>
          <w:szCs w:val="32"/>
        </w:rPr>
        <w:t xml:space="preserve">&amp; </w:t>
      </w:r>
      <w:r w:rsidRPr="002A14E7">
        <w:rPr>
          <w:rFonts w:ascii="Calibri Light" w:hAnsi="Calibri Light" w:cs="Calibri Light"/>
          <w:sz w:val="32"/>
          <w:szCs w:val="32"/>
        </w:rPr>
        <w:t>Data (Page 1</w:t>
      </w:r>
      <w:r>
        <w:rPr>
          <w:rFonts w:ascii="Calibri Light" w:hAnsi="Calibri Light" w:cs="Calibri Light"/>
          <w:sz w:val="32"/>
          <w:szCs w:val="32"/>
        </w:rPr>
        <w:t>2</w:t>
      </w:r>
      <w:r w:rsidRPr="002A14E7">
        <w:rPr>
          <w:rFonts w:ascii="Calibri Light" w:hAnsi="Calibri Light" w:cs="Calibri Light"/>
          <w:sz w:val="32"/>
          <w:szCs w:val="32"/>
        </w:rPr>
        <w:t xml:space="preserve">) </w:t>
      </w:r>
    </w:p>
    <w:p w14:paraId="6082518F" w14:textId="77777777" w:rsidR="00B33C05" w:rsidRDefault="00B33C05" w:rsidP="00B33C05">
      <w:pPr>
        <w:ind w:left="720"/>
        <w:rPr>
          <w:rFonts w:ascii="Calibri Light" w:hAnsi="Calibri Light" w:cs="Calibri Light"/>
          <w:sz w:val="32"/>
          <w:szCs w:val="32"/>
        </w:rPr>
      </w:pPr>
    </w:p>
    <w:p w14:paraId="027FB6E4" w14:textId="77777777" w:rsidR="00B33C05" w:rsidRDefault="00B33C05" w:rsidP="00B33C05">
      <w:pPr>
        <w:rPr>
          <w:rFonts w:ascii="Calibri" w:eastAsia="Calibri" w:hAnsi="Calibri" w:cs="Calibri"/>
          <w:color w:val="CE2028"/>
          <w:sz w:val="56"/>
          <w:szCs w:val="56"/>
        </w:rPr>
      </w:pPr>
    </w:p>
    <w:p w14:paraId="44F65E8F" w14:textId="77777777" w:rsidR="00007900" w:rsidRDefault="00B33C05" w:rsidP="00B33C05">
      <w:pPr>
        <w:rPr>
          <w:rFonts w:ascii="Calibri" w:eastAsia="Calibri" w:hAnsi="Calibri" w:cs="Calibri"/>
          <w:color w:val="CE2028"/>
          <w:sz w:val="56"/>
          <w:szCs w:val="56"/>
        </w:rPr>
      </w:pPr>
      <w:r w:rsidRPr="002E3C7E">
        <w:rPr>
          <w:rFonts w:ascii="Calibri" w:eastAsia="Calibri" w:hAnsi="Calibri" w:cs="Calibri"/>
          <w:color w:val="CE2028"/>
          <w:sz w:val="56"/>
          <w:szCs w:val="56"/>
        </w:rPr>
        <w:lastRenderedPageBreak/>
        <w:t xml:space="preserve">Getting Started </w:t>
      </w:r>
    </w:p>
    <w:p w14:paraId="78FC366A" w14:textId="77777777" w:rsidR="00B33C05" w:rsidRPr="00A30E0C" w:rsidRDefault="00B33C05" w:rsidP="00B33C05">
      <w:pPr>
        <w:spacing w:before="405" w:line="585" w:lineRule="atLeast"/>
        <w:ind w:right="-200"/>
        <w:jc w:val="both"/>
        <w:rPr>
          <w:rFonts w:ascii="Calibri" w:eastAsia="Calibri" w:hAnsi="Calibri" w:cs="Calibri"/>
          <w:color w:val="CE2028"/>
          <w:sz w:val="56"/>
          <w:szCs w:val="56"/>
        </w:rPr>
      </w:pPr>
    </w:p>
    <w:p w14:paraId="7EC07039" w14:textId="77777777" w:rsidR="00B33C05" w:rsidRPr="008C135B" w:rsidRDefault="00B33C05" w:rsidP="00B33C05">
      <w:pPr>
        <w:numPr>
          <w:ilvl w:val="0"/>
          <w:numId w:val="1"/>
        </w:numPr>
        <w:spacing w:before="114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11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>Transferring Inventory</w:t>
        </w:r>
      </w:hyperlink>
    </w:p>
    <w:p w14:paraId="379E3451" w14:textId="61A71D92" w:rsidR="00B33C05" w:rsidRPr="008C135B" w:rsidRDefault="00B33C05" w:rsidP="00B33C05">
      <w:pPr>
        <w:numPr>
          <w:ilvl w:val="0"/>
          <w:numId w:val="1"/>
        </w:numPr>
        <w:spacing w:before="114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12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>Creating a Ship Notice</w:t>
        </w:r>
      </w:hyperlink>
      <w:r w:rsidR="005E7FB2">
        <w:rPr>
          <w:noProof/>
        </w:rPr>
        <w:drawing>
          <wp:anchor distT="0" distB="0" distL="114300" distR="114300" simplePos="0" relativeHeight="251659264" behindDoc="1" locked="1" layoutInCell="0" allowOverlap="1" wp14:anchorId="591EF061" wp14:editId="4A189A93">
            <wp:simplePos x="0" y="0"/>
            <wp:positionH relativeFrom="page">
              <wp:posOffset>1638300</wp:posOffset>
            </wp:positionH>
            <wp:positionV relativeFrom="paragraph">
              <wp:posOffset>243840</wp:posOffset>
            </wp:positionV>
            <wp:extent cx="76200" cy="38100"/>
            <wp:effectExtent l="0" t="0" r="0" b="0"/>
            <wp:wrapNone/>
            <wp:docPr id="518759193" name="PathGroup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hGroup">
                      <a:hlinkClick r:id="rId12" tgtFrame="_blank"/>
                    </pic:cNvPr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9D9C6" w14:textId="77777777" w:rsidR="00B33C05" w:rsidRPr="008C135B" w:rsidRDefault="00B33C05" w:rsidP="00B33C05">
      <w:pPr>
        <w:numPr>
          <w:ilvl w:val="0"/>
          <w:numId w:val="1"/>
        </w:numPr>
        <w:spacing w:before="128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14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>Preparing Products</w:t>
        </w:r>
      </w:hyperlink>
    </w:p>
    <w:p w14:paraId="6B344C4E" w14:textId="77777777" w:rsidR="00B33C05" w:rsidRPr="008C135B" w:rsidRDefault="00B33C05" w:rsidP="00B33C05">
      <w:pPr>
        <w:numPr>
          <w:ilvl w:val="0"/>
          <w:numId w:val="1"/>
        </w:numPr>
        <w:spacing w:before="109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15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>Timelines &amp; Service Levels</w:t>
        </w:r>
      </w:hyperlink>
    </w:p>
    <w:p w14:paraId="50604233" w14:textId="77777777" w:rsidR="00B33C05" w:rsidRPr="008C135B" w:rsidRDefault="00B33C05" w:rsidP="00B33C05">
      <w:pPr>
        <w:numPr>
          <w:ilvl w:val="0"/>
          <w:numId w:val="1"/>
        </w:numPr>
        <w:spacing w:before="109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16" w:history="1">
        <w:r w:rsidRPr="00606355">
          <w:rPr>
            <w:rStyle w:val="Hyperlink"/>
            <w:rFonts w:ascii="Calibri Light" w:hAnsi="Calibri Light" w:cs="Calibri Light"/>
            <w:sz w:val="32"/>
            <w:szCs w:val="32"/>
          </w:rPr>
          <w:t>RyderShip Help Center</w:t>
        </w:r>
      </w:hyperlink>
      <w:r w:rsidRPr="008C135B">
        <w:rPr>
          <w:rFonts w:ascii="Calibri Light" w:hAnsi="Calibri Light" w:cs="Calibri Light"/>
          <w:color w:val="156082"/>
          <w:sz w:val="32"/>
          <w:szCs w:val="32"/>
          <w:u w:val="single"/>
        </w:rPr>
        <w:t xml:space="preserve"> </w:t>
      </w:r>
    </w:p>
    <w:p w14:paraId="17D86DBB" w14:textId="77777777" w:rsidR="00B33C05" w:rsidRPr="008C135B" w:rsidRDefault="00B33C05" w:rsidP="00B33C05">
      <w:pPr>
        <w:numPr>
          <w:ilvl w:val="0"/>
          <w:numId w:val="1"/>
        </w:numPr>
        <w:spacing w:before="109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17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>Contacting Support</w:t>
        </w:r>
      </w:hyperlink>
    </w:p>
    <w:p w14:paraId="64F6522F" w14:textId="77777777" w:rsidR="00B33C05" w:rsidRPr="00F76AA8" w:rsidRDefault="00B33C05" w:rsidP="00B33C05">
      <w:pPr>
        <w:spacing w:before="109" w:after="0" w:line="390" w:lineRule="atLeast"/>
        <w:ind w:left="545" w:right="-200"/>
        <w:jc w:val="both"/>
        <w:rPr>
          <w:rFonts w:ascii="Calibri" w:eastAsia="Calibri" w:hAnsi="Calibri" w:cs="Calibri"/>
          <w:sz w:val="32"/>
          <w:szCs w:val="32"/>
        </w:rPr>
      </w:pPr>
    </w:p>
    <w:p w14:paraId="58BBB834" w14:textId="55DE3396" w:rsidR="00B33C05" w:rsidRPr="00F76AA8" w:rsidRDefault="005E7FB2" w:rsidP="00B33C05">
      <w:pPr>
        <w:spacing w:before="518" w:after="128" w:line="390" w:lineRule="atLeast"/>
        <w:ind w:left="270" w:right="-200"/>
        <w:jc w:val="both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 w:rsidRPr="00B33C05">
        <w:rPr>
          <w:rFonts w:ascii="Calibri" w:eastAsia="Calibri" w:hAnsi="Calibri" w:cs="Calibri"/>
          <w:b/>
          <w:noProof/>
          <w:color w:val="000000"/>
          <w:sz w:val="40"/>
          <w:szCs w:val="40"/>
        </w:rPr>
        <w:drawing>
          <wp:inline distT="0" distB="0" distL="0" distR="0" wp14:anchorId="44BA733F" wp14:editId="552B0DDC">
            <wp:extent cx="6400800" cy="3474720"/>
            <wp:effectExtent l="0" t="0" r="0" b="0"/>
            <wp:docPr id="25" name="Picture 5" descr="A person holding a clipboard next to a large tablet with box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holding a clipboard next to a large tablet with boxes&#10;&#10;Description automatically generated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688A5" w14:textId="77777777" w:rsidR="00B33C05" w:rsidRDefault="00B33C05" w:rsidP="00B33C05">
      <w:pPr>
        <w:spacing w:before="405" w:line="585" w:lineRule="atLeast"/>
        <w:ind w:left="43" w:right="-200"/>
        <w:jc w:val="both"/>
        <w:rPr>
          <w:rFonts w:ascii="Calibri" w:eastAsia="Calibri" w:hAnsi="Calibri" w:cs="Calibri"/>
          <w:color w:val="CE2028"/>
          <w:sz w:val="56"/>
          <w:szCs w:val="56"/>
        </w:rPr>
      </w:pPr>
    </w:p>
    <w:p w14:paraId="0E04EF0C" w14:textId="77777777" w:rsidR="00B33C05" w:rsidRPr="002113E5" w:rsidRDefault="00B33C05" w:rsidP="00B33C05">
      <w:pPr>
        <w:spacing w:before="405" w:line="585" w:lineRule="atLeast"/>
        <w:ind w:left="43" w:right="-200"/>
        <w:jc w:val="both"/>
        <w:rPr>
          <w:rFonts w:ascii="Calibri" w:eastAsia="Calibri" w:hAnsi="Calibri" w:cs="Calibri"/>
          <w:sz w:val="56"/>
          <w:szCs w:val="56"/>
        </w:rPr>
      </w:pPr>
      <w:r w:rsidRPr="002113E5">
        <w:rPr>
          <w:rFonts w:ascii="Calibri" w:eastAsia="Calibri" w:hAnsi="Calibri" w:cs="Calibri"/>
          <w:color w:val="CE2028"/>
          <w:sz w:val="56"/>
          <w:szCs w:val="56"/>
        </w:rPr>
        <w:lastRenderedPageBreak/>
        <w:t>Orders</w:t>
      </w:r>
    </w:p>
    <w:p w14:paraId="6E534F50" w14:textId="77777777" w:rsidR="00B33C05" w:rsidRDefault="00B33C05" w:rsidP="00B33C05">
      <w:pPr>
        <w:rPr>
          <w:rFonts w:ascii="Calibri Light" w:hAnsi="Calibri Light" w:cs="Calibri Light"/>
          <w:sz w:val="32"/>
          <w:szCs w:val="32"/>
        </w:rPr>
      </w:pPr>
    </w:p>
    <w:p w14:paraId="0D16937F" w14:textId="77777777" w:rsidR="00B33C05" w:rsidRPr="0073429E" w:rsidRDefault="00B33C05" w:rsidP="00B33C05">
      <w:pPr>
        <w:rPr>
          <w:rFonts w:ascii="Calibri Light" w:eastAsia="Calibri" w:hAnsi="Calibri Light" w:cs="Calibri Light"/>
          <w:sz w:val="32"/>
          <w:szCs w:val="32"/>
        </w:rPr>
      </w:pPr>
      <w:r w:rsidRPr="0073429E">
        <w:rPr>
          <w:rFonts w:ascii="Calibri Light" w:hAnsi="Calibri Light" w:cs="Calibri Light"/>
          <w:sz w:val="32"/>
          <w:szCs w:val="32"/>
        </w:rPr>
        <w:t>To process an order, we need the following information: the recipient's name and address, the items being ordered, the quantity of each item, and the chosen shipping method.</w:t>
      </w:r>
    </w:p>
    <w:p w14:paraId="3625241D" w14:textId="77777777" w:rsidR="00B33C05" w:rsidRPr="008C135B" w:rsidRDefault="00B33C05" w:rsidP="00B33C05">
      <w:pPr>
        <w:pStyle w:val="ListParagraph"/>
        <w:numPr>
          <w:ilvl w:val="0"/>
          <w:numId w:val="6"/>
        </w:numPr>
        <w:spacing w:line="276" w:lineRule="auto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19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>Orders Overview</w:t>
        </w:r>
      </w:hyperlink>
    </w:p>
    <w:p w14:paraId="49E7301F" w14:textId="77777777" w:rsidR="00B33C05" w:rsidRPr="008C135B" w:rsidRDefault="00B33C05" w:rsidP="00B33C05">
      <w:pPr>
        <w:pStyle w:val="ListParagraph"/>
        <w:numPr>
          <w:ilvl w:val="0"/>
          <w:numId w:val="6"/>
        </w:numPr>
        <w:spacing w:line="276" w:lineRule="auto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20" w:history="1">
        <w:r w:rsidRPr="00D7243A">
          <w:rPr>
            <w:rStyle w:val="Hyperlink"/>
            <w:rFonts w:ascii="Calibri Light" w:hAnsi="Calibri Light" w:cs="Calibri Light"/>
            <w:sz w:val="32"/>
            <w:szCs w:val="32"/>
          </w:rPr>
          <w:t>Order Status</w:t>
        </w:r>
      </w:hyperlink>
    </w:p>
    <w:p w14:paraId="452DE8F5" w14:textId="77777777" w:rsidR="00B33C05" w:rsidRPr="008C135B" w:rsidRDefault="00B33C05" w:rsidP="00B33C05">
      <w:pPr>
        <w:pStyle w:val="ListParagraph"/>
        <w:numPr>
          <w:ilvl w:val="0"/>
          <w:numId w:val="6"/>
        </w:numPr>
        <w:spacing w:line="276" w:lineRule="auto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21" w:history="1">
        <w:r w:rsidRPr="00D7243A">
          <w:rPr>
            <w:rStyle w:val="Hyperlink"/>
            <w:rFonts w:ascii="Calibri Light" w:eastAsia="Calibri" w:hAnsi="Calibri Light" w:cs="Calibri Light"/>
            <w:sz w:val="32"/>
            <w:szCs w:val="32"/>
          </w:rPr>
          <w:t>Order Types</w:t>
        </w:r>
      </w:hyperlink>
      <w:r w:rsidRPr="008C135B"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  <w:t xml:space="preserve"> </w:t>
      </w:r>
    </w:p>
    <w:p w14:paraId="0D4ED4BA" w14:textId="77777777" w:rsidR="00B33C05" w:rsidRPr="008C135B" w:rsidRDefault="00B33C05" w:rsidP="00B33C05">
      <w:pPr>
        <w:pStyle w:val="ListParagraph"/>
        <w:numPr>
          <w:ilvl w:val="0"/>
          <w:numId w:val="6"/>
        </w:numPr>
        <w:spacing w:line="276" w:lineRule="auto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22" w:history="1">
        <w:r w:rsidRPr="00D7243A">
          <w:rPr>
            <w:rStyle w:val="Hyperlink"/>
            <w:rFonts w:ascii="Calibri Light" w:hAnsi="Calibri Light" w:cs="Calibri Light"/>
            <w:sz w:val="32"/>
            <w:szCs w:val="32"/>
          </w:rPr>
          <w:t>Pre-Order vs Insufficient Inventory (Out of Stock)</w:t>
        </w:r>
      </w:hyperlink>
    </w:p>
    <w:p w14:paraId="24438F41" w14:textId="77777777" w:rsidR="00B33C05" w:rsidRPr="008C135B" w:rsidRDefault="00B33C05" w:rsidP="00B33C05">
      <w:pPr>
        <w:pStyle w:val="ListParagraph"/>
        <w:numPr>
          <w:ilvl w:val="0"/>
          <w:numId w:val="6"/>
        </w:numPr>
        <w:spacing w:line="276" w:lineRule="auto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23" w:history="1">
        <w:r w:rsidRPr="00D7243A">
          <w:rPr>
            <w:rStyle w:val="Hyperlink"/>
            <w:rFonts w:ascii="Calibri Light" w:hAnsi="Calibri Light" w:cs="Calibri Light"/>
            <w:sz w:val="32"/>
            <w:szCs w:val="32"/>
          </w:rPr>
          <w:t>Wholesale Orders</w:t>
        </w:r>
      </w:hyperlink>
    </w:p>
    <w:p w14:paraId="4EDB867B" w14:textId="77777777" w:rsidR="00B33C05" w:rsidRPr="008C135B" w:rsidRDefault="00B33C05" w:rsidP="00B33C05">
      <w:pPr>
        <w:pStyle w:val="ListParagraph"/>
        <w:numPr>
          <w:ilvl w:val="0"/>
          <w:numId w:val="6"/>
        </w:numPr>
        <w:spacing w:line="276" w:lineRule="auto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24" w:history="1">
        <w:r w:rsidRPr="00D7243A">
          <w:rPr>
            <w:rStyle w:val="Hyperlink"/>
            <w:rFonts w:ascii="Calibri Light" w:eastAsia="Calibri" w:hAnsi="Calibri Light" w:cs="Calibri Light"/>
            <w:sz w:val="32"/>
            <w:szCs w:val="32"/>
          </w:rPr>
          <w:t>Order Filter Options</w:t>
        </w:r>
      </w:hyperlink>
    </w:p>
    <w:p w14:paraId="56C2FCAA" w14:textId="77777777" w:rsidR="00B33C05" w:rsidRPr="008C135B" w:rsidRDefault="00B33C05" w:rsidP="00B33C05">
      <w:pPr>
        <w:pStyle w:val="ListParagraph"/>
        <w:spacing w:line="276" w:lineRule="auto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</w:p>
    <w:p w14:paraId="1163F9C0" w14:textId="3E1E08C4" w:rsidR="00B33C05" w:rsidRDefault="005E7FB2" w:rsidP="00B33C05">
      <w:pPr>
        <w:spacing w:before="114" w:after="0" w:line="390" w:lineRule="atLeast"/>
        <w:ind w:right="-200"/>
        <w:jc w:val="both"/>
        <w:rPr>
          <w:rFonts w:ascii="Calibri" w:eastAsia="Calibri" w:hAnsi="Calibri" w:cs="Calibri"/>
          <w:color w:val="CE2028"/>
          <w:sz w:val="48"/>
          <w:szCs w:val="48"/>
        </w:rPr>
      </w:pPr>
      <w:r w:rsidRPr="00B33C05">
        <w:rPr>
          <w:rFonts w:ascii="Calibri" w:eastAsia="Calibri" w:hAnsi="Calibri" w:cs="Calibri"/>
          <w:noProof/>
          <w:color w:val="CE2028"/>
          <w:sz w:val="48"/>
          <w:szCs w:val="48"/>
        </w:rPr>
        <w:drawing>
          <wp:inline distT="0" distB="0" distL="0" distR="0" wp14:anchorId="18829511" wp14:editId="247992BF">
            <wp:extent cx="5120640" cy="2987040"/>
            <wp:effectExtent l="0" t="0" r="0" b="0"/>
            <wp:docPr id="24" name="Picture 17" descr="A person standing next to box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person standing next to boxes&#10;&#10;Description automatically generated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0F51F" w14:textId="77777777" w:rsidR="00B33C05" w:rsidRDefault="00B33C05" w:rsidP="00B33C05">
      <w:pPr>
        <w:spacing w:before="114" w:after="0" w:line="390" w:lineRule="atLeast"/>
        <w:ind w:right="-200"/>
        <w:jc w:val="both"/>
        <w:rPr>
          <w:rFonts w:ascii="Calibri" w:eastAsia="Calibri" w:hAnsi="Calibri" w:cs="Calibri"/>
          <w:color w:val="CE2028"/>
          <w:sz w:val="56"/>
          <w:szCs w:val="56"/>
        </w:rPr>
      </w:pPr>
    </w:p>
    <w:p w14:paraId="5F786CD8" w14:textId="77777777" w:rsidR="00B33C05" w:rsidRDefault="00B33C05" w:rsidP="00B33C05">
      <w:pPr>
        <w:spacing w:before="114" w:after="0" w:line="390" w:lineRule="atLeast"/>
        <w:ind w:right="-200"/>
        <w:jc w:val="both"/>
        <w:rPr>
          <w:rFonts w:ascii="Calibri" w:eastAsia="Calibri" w:hAnsi="Calibri" w:cs="Calibri"/>
          <w:color w:val="CE2028"/>
          <w:sz w:val="56"/>
          <w:szCs w:val="56"/>
        </w:rPr>
      </w:pPr>
    </w:p>
    <w:p w14:paraId="22BA0564" w14:textId="6AB8D7E9" w:rsidR="00B33C05" w:rsidRDefault="00B33C05" w:rsidP="00021463">
      <w:pPr>
        <w:spacing w:before="114" w:after="0" w:line="390" w:lineRule="atLeast"/>
        <w:ind w:right="-200"/>
        <w:jc w:val="both"/>
        <w:rPr>
          <w:rFonts w:ascii="Calibri" w:eastAsia="Calibri" w:hAnsi="Calibri" w:cs="Calibri"/>
          <w:color w:val="CE2028"/>
          <w:sz w:val="48"/>
          <w:szCs w:val="48"/>
        </w:rPr>
      </w:pPr>
      <w:r w:rsidRPr="002113E5">
        <w:rPr>
          <w:rFonts w:ascii="Calibri" w:eastAsia="Calibri" w:hAnsi="Calibri" w:cs="Calibri"/>
          <w:color w:val="CE2028"/>
          <w:sz w:val="56"/>
          <w:szCs w:val="56"/>
        </w:rPr>
        <w:lastRenderedPageBreak/>
        <w:t xml:space="preserve">Processing Order Options </w:t>
      </w:r>
    </w:p>
    <w:p w14:paraId="072FDA9E" w14:textId="77777777" w:rsidR="00021463" w:rsidRPr="00021463" w:rsidRDefault="00021463" w:rsidP="00021463">
      <w:pPr>
        <w:spacing w:before="114" w:after="0" w:line="390" w:lineRule="atLeast"/>
        <w:ind w:right="-200"/>
        <w:jc w:val="both"/>
        <w:rPr>
          <w:rFonts w:ascii="Calibri" w:eastAsia="Calibri" w:hAnsi="Calibri" w:cs="Calibri"/>
          <w:color w:val="CE2028"/>
          <w:sz w:val="48"/>
          <w:szCs w:val="48"/>
        </w:rPr>
      </w:pPr>
    </w:p>
    <w:p w14:paraId="556D87FF" w14:textId="66EC383F" w:rsidR="00B33C05" w:rsidRDefault="005E7FB2" w:rsidP="00B33C05">
      <w:pPr>
        <w:spacing w:before="405" w:after="692" w:line="585" w:lineRule="atLeast"/>
        <w:ind w:right="-200"/>
        <w:jc w:val="both"/>
        <w:rPr>
          <w:rFonts w:ascii="Calibri" w:eastAsia="Calibri" w:hAnsi="Calibri" w:cs="Calibri"/>
          <w:color w:val="000000"/>
          <w:sz w:val="32"/>
          <w:szCs w:val="32"/>
        </w:rPr>
      </w:pPr>
      <w:r w:rsidRPr="00B33C05">
        <w:rPr>
          <w:rFonts w:ascii="Calibri" w:eastAsia="Calibri" w:hAnsi="Calibri" w:cs="Calibri"/>
          <w:noProof/>
          <w:color w:val="000000"/>
          <w:sz w:val="32"/>
          <w:szCs w:val="32"/>
        </w:rPr>
        <w:drawing>
          <wp:inline distT="0" distB="0" distL="0" distR="0" wp14:anchorId="4AFA885F" wp14:editId="07963571">
            <wp:extent cx="5933440" cy="1219200"/>
            <wp:effectExtent l="0" t="0" r="0" b="0"/>
            <wp:docPr id="23" name="Picture 13" descr="A screenshot of a comput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omputer&#10;&#10;Description automatically generated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72417" w14:textId="77777777" w:rsidR="00B33C05" w:rsidRPr="008C135B" w:rsidRDefault="00B33C05" w:rsidP="00B33C05">
      <w:pPr>
        <w:numPr>
          <w:ilvl w:val="0"/>
          <w:numId w:val="1"/>
        </w:numPr>
        <w:spacing w:before="114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27" w:history="1">
        <w:r w:rsidRPr="00606355">
          <w:rPr>
            <w:rStyle w:val="Hyperlink"/>
            <w:rFonts w:ascii="Calibri Light" w:eastAsia="Calibri" w:hAnsi="Calibri Light" w:cs="Calibri Light"/>
            <w:sz w:val="32"/>
            <w:szCs w:val="32"/>
          </w:rPr>
          <w:t>Edit Item Values</w:t>
        </w:r>
      </w:hyperlink>
    </w:p>
    <w:p w14:paraId="3B007A1F" w14:textId="77777777" w:rsidR="00B33C05" w:rsidRPr="008C135B" w:rsidRDefault="00B33C05" w:rsidP="00B33C05">
      <w:pPr>
        <w:numPr>
          <w:ilvl w:val="0"/>
          <w:numId w:val="1"/>
        </w:numPr>
        <w:spacing w:before="114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28" w:history="1">
        <w:r w:rsidRPr="00606355">
          <w:rPr>
            <w:rStyle w:val="Hyperlink"/>
            <w:rFonts w:ascii="Calibri Light" w:eastAsia="Calibri" w:hAnsi="Calibri Light" w:cs="Calibri Light"/>
            <w:sz w:val="32"/>
            <w:szCs w:val="32"/>
          </w:rPr>
          <w:t>Edit Address</w:t>
        </w:r>
      </w:hyperlink>
    </w:p>
    <w:p w14:paraId="1C59C317" w14:textId="77777777" w:rsidR="00B33C05" w:rsidRPr="008C135B" w:rsidRDefault="00B33C05" w:rsidP="00B33C05">
      <w:pPr>
        <w:numPr>
          <w:ilvl w:val="0"/>
          <w:numId w:val="1"/>
        </w:numPr>
        <w:spacing w:before="114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29" w:history="1">
        <w:r w:rsidRPr="00606355">
          <w:rPr>
            <w:rStyle w:val="Hyperlink"/>
            <w:rFonts w:ascii="Calibri Light" w:eastAsia="Calibri" w:hAnsi="Calibri Light" w:cs="Calibri Light"/>
            <w:sz w:val="32"/>
            <w:szCs w:val="32"/>
          </w:rPr>
          <w:t>Pause/Release</w:t>
        </w:r>
      </w:hyperlink>
    </w:p>
    <w:p w14:paraId="3A9E1C4D" w14:textId="77777777" w:rsidR="00B33C05" w:rsidRPr="008C135B" w:rsidRDefault="00B33C05" w:rsidP="00B33C05">
      <w:pPr>
        <w:numPr>
          <w:ilvl w:val="0"/>
          <w:numId w:val="1"/>
        </w:numPr>
        <w:spacing w:before="114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r w:rsidRPr="008C135B"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  <w:t>Cancel/Un-cancel</w:t>
      </w:r>
    </w:p>
    <w:p w14:paraId="5EB092BB" w14:textId="77777777" w:rsidR="00B33C05" w:rsidRPr="008C135B" w:rsidRDefault="00B33C05" w:rsidP="00B33C05">
      <w:pPr>
        <w:numPr>
          <w:ilvl w:val="0"/>
          <w:numId w:val="1"/>
        </w:numPr>
        <w:spacing w:before="114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r w:rsidRPr="008C135B"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  <w:t xml:space="preserve">Shipped Externally </w:t>
      </w:r>
    </w:p>
    <w:p w14:paraId="36FA0B31" w14:textId="77777777" w:rsidR="00B33C05" w:rsidRPr="008C135B" w:rsidRDefault="00B33C05" w:rsidP="00B33C05">
      <w:pPr>
        <w:numPr>
          <w:ilvl w:val="0"/>
          <w:numId w:val="1"/>
        </w:numPr>
        <w:spacing w:before="114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30" w:history="1">
        <w:r w:rsidRPr="00606355">
          <w:rPr>
            <w:rStyle w:val="Hyperlink"/>
            <w:rFonts w:ascii="Calibri Light" w:eastAsia="Calibri" w:hAnsi="Calibri Light" w:cs="Calibri Light"/>
            <w:sz w:val="32"/>
            <w:szCs w:val="32"/>
          </w:rPr>
          <w:t>Create Return</w:t>
        </w:r>
      </w:hyperlink>
    </w:p>
    <w:p w14:paraId="318C28EC" w14:textId="77777777" w:rsidR="00B33C05" w:rsidRPr="008C135B" w:rsidRDefault="00B33C05" w:rsidP="00B33C05">
      <w:pPr>
        <w:numPr>
          <w:ilvl w:val="0"/>
          <w:numId w:val="1"/>
        </w:numPr>
        <w:spacing w:before="114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31" w:history="1">
        <w:r w:rsidRPr="00606355">
          <w:rPr>
            <w:rStyle w:val="Hyperlink"/>
            <w:rFonts w:ascii="Calibri Light" w:eastAsia="Calibri" w:hAnsi="Calibri Light" w:cs="Calibri Light"/>
            <w:sz w:val="32"/>
            <w:szCs w:val="32"/>
          </w:rPr>
          <w:t>Report Issue</w:t>
        </w:r>
      </w:hyperlink>
    </w:p>
    <w:p w14:paraId="690AC291" w14:textId="77777777" w:rsidR="00B33C05" w:rsidRPr="008C135B" w:rsidRDefault="00B33C05" w:rsidP="00B33C05">
      <w:pPr>
        <w:numPr>
          <w:ilvl w:val="0"/>
          <w:numId w:val="1"/>
        </w:numPr>
        <w:spacing w:before="114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32" w:history="1">
        <w:r w:rsidRPr="00606355">
          <w:rPr>
            <w:rStyle w:val="Hyperlink"/>
            <w:rFonts w:ascii="Calibri Light" w:eastAsia="Calibri" w:hAnsi="Calibri Light" w:cs="Calibri Light"/>
            <w:sz w:val="32"/>
            <w:szCs w:val="32"/>
          </w:rPr>
          <w:t>Edit Order Type</w:t>
        </w:r>
      </w:hyperlink>
    </w:p>
    <w:p w14:paraId="5CD736E6" w14:textId="77777777" w:rsidR="00B33C05" w:rsidRPr="008C135B" w:rsidRDefault="00B33C05" w:rsidP="00B33C05">
      <w:pPr>
        <w:numPr>
          <w:ilvl w:val="0"/>
          <w:numId w:val="1"/>
        </w:numPr>
        <w:spacing w:before="114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33" w:history="1">
        <w:r w:rsidRPr="00606355">
          <w:rPr>
            <w:rStyle w:val="Hyperlink"/>
            <w:rFonts w:ascii="Calibri Light" w:eastAsia="Calibri" w:hAnsi="Calibri Light" w:cs="Calibri Light"/>
            <w:sz w:val="32"/>
            <w:szCs w:val="32"/>
          </w:rPr>
          <w:t>Print Packing Slip</w:t>
        </w:r>
      </w:hyperlink>
    </w:p>
    <w:p w14:paraId="476209EB" w14:textId="77777777" w:rsidR="00B33C05" w:rsidRPr="008C135B" w:rsidRDefault="00B33C05" w:rsidP="00B33C05">
      <w:pPr>
        <w:numPr>
          <w:ilvl w:val="0"/>
          <w:numId w:val="1"/>
        </w:numPr>
        <w:spacing w:before="114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34" w:history="1">
        <w:r w:rsidRPr="00606355">
          <w:rPr>
            <w:rStyle w:val="Hyperlink"/>
            <w:rFonts w:ascii="Calibri Light" w:eastAsia="Calibri" w:hAnsi="Calibri Light" w:cs="Calibri Light"/>
            <w:sz w:val="32"/>
            <w:szCs w:val="32"/>
          </w:rPr>
          <w:t>Add Items</w:t>
        </w:r>
      </w:hyperlink>
    </w:p>
    <w:p w14:paraId="17235996" w14:textId="77777777" w:rsidR="00B33C05" w:rsidRPr="008C135B" w:rsidRDefault="00B33C05" w:rsidP="00B33C05">
      <w:pPr>
        <w:numPr>
          <w:ilvl w:val="0"/>
          <w:numId w:val="1"/>
        </w:numPr>
        <w:spacing w:before="114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35" w:history="1">
        <w:r w:rsidRPr="00606355">
          <w:rPr>
            <w:rStyle w:val="Hyperlink"/>
            <w:rFonts w:ascii="Calibri Light" w:eastAsia="Calibri" w:hAnsi="Calibri Light" w:cs="Calibri Light"/>
            <w:sz w:val="32"/>
            <w:szCs w:val="32"/>
          </w:rPr>
          <w:t>Skip Gestation</w:t>
        </w:r>
      </w:hyperlink>
    </w:p>
    <w:p w14:paraId="42308178" w14:textId="77777777" w:rsidR="00B33C05" w:rsidRDefault="00B33C05" w:rsidP="00B33C05">
      <w:pPr>
        <w:spacing w:before="405" w:after="692" w:line="585" w:lineRule="atLeast"/>
        <w:ind w:right="-200"/>
        <w:jc w:val="both"/>
        <w:rPr>
          <w:rFonts w:ascii="Calibri" w:eastAsia="Calibri" w:hAnsi="Calibri" w:cs="Calibri"/>
          <w:color w:val="000000"/>
          <w:sz w:val="32"/>
          <w:szCs w:val="32"/>
        </w:rPr>
      </w:pPr>
    </w:p>
    <w:p w14:paraId="59E3B85A" w14:textId="77777777" w:rsidR="00B33C05" w:rsidRDefault="00B33C05" w:rsidP="00B33C05">
      <w:pPr>
        <w:spacing w:before="405" w:after="692" w:line="585" w:lineRule="atLeast"/>
        <w:ind w:right="-200"/>
        <w:jc w:val="both"/>
        <w:rPr>
          <w:rFonts w:ascii="Calibri" w:eastAsia="Calibri" w:hAnsi="Calibri" w:cs="Calibri"/>
          <w:color w:val="CE2028"/>
          <w:sz w:val="56"/>
          <w:szCs w:val="56"/>
        </w:rPr>
      </w:pPr>
    </w:p>
    <w:p w14:paraId="102433C8" w14:textId="77777777" w:rsidR="00B33C05" w:rsidRPr="00F72094" w:rsidRDefault="00B33C05" w:rsidP="00B33C05">
      <w:pPr>
        <w:spacing w:before="405" w:after="692" w:line="585" w:lineRule="atLeast"/>
        <w:ind w:right="-200"/>
        <w:jc w:val="both"/>
        <w:rPr>
          <w:rFonts w:ascii="Calibri" w:eastAsia="Calibri" w:hAnsi="Calibri" w:cs="Calibri"/>
          <w:sz w:val="56"/>
          <w:szCs w:val="56"/>
        </w:rPr>
      </w:pPr>
      <w:r w:rsidRPr="002113E5">
        <w:rPr>
          <w:rFonts w:ascii="Calibri" w:eastAsia="Calibri" w:hAnsi="Calibri" w:cs="Calibri"/>
          <w:color w:val="CE2028"/>
          <w:sz w:val="56"/>
          <w:szCs w:val="56"/>
        </w:rPr>
        <w:lastRenderedPageBreak/>
        <w:t>Item</w:t>
      </w:r>
      <w:r>
        <w:rPr>
          <w:rFonts w:ascii="Calibri" w:eastAsia="Calibri" w:hAnsi="Calibri" w:cs="Calibri"/>
          <w:color w:val="CE2028"/>
          <w:sz w:val="56"/>
          <w:szCs w:val="56"/>
        </w:rPr>
        <w:t>s</w:t>
      </w:r>
      <w:r w:rsidRPr="002113E5">
        <w:rPr>
          <w:rFonts w:ascii="Calibri" w:eastAsia="Calibri" w:hAnsi="Calibri" w:cs="Calibri"/>
          <w:color w:val="CE2028"/>
          <w:sz w:val="56"/>
          <w:szCs w:val="56"/>
        </w:rPr>
        <w:t xml:space="preserve"> &amp; Inventor</w:t>
      </w:r>
      <w:r>
        <w:rPr>
          <w:rFonts w:ascii="Calibri" w:eastAsia="Calibri" w:hAnsi="Calibri" w:cs="Calibri"/>
          <w:color w:val="CE2028"/>
          <w:sz w:val="56"/>
          <w:szCs w:val="56"/>
        </w:rPr>
        <w:t>y</w:t>
      </w:r>
    </w:p>
    <w:p w14:paraId="57E34663" w14:textId="77777777" w:rsidR="00B33C05" w:rsidRPr="00606355" w:rsidRDefault="00B33C05" w:rsidP="00B33C05">
      <w:pPr>
        <w:numPr>
          <w:ilvl w:val="0"/>
          <w:numId w:val="2"/>
        </w:numPr>
        <w:spacing w:before="128" w:after="0" w:line="276" w:lineRule="auto"/>
        <w:ind w:right="-200"/>
        <w:jc w:val="both"/>
        <w:rPr>
          <w:rFonts w:ascii="Calibri Light" w:eastAsia="Calibri" w:hAnsi="Calibri Light" w:cs="Calibri Light"/>
          <w:sz w:val="32"/>
          <w:szCs w:val="32"/>
        </w:rPr>
      </w:pPr>
      <w:hyperlink r:id="rId36" w:history="1">
        <w:r w:rsidRPr="008C135B">
          <w:rPr>
            <w:rFonts w:ascii="Calibri Light" w:eastAsia="Calibri" w:hAnsi="Calibri Light" w:cs="Calibri Light"/>
            <w:color w:val="156082"/>
            <w:spacing w:val="14"/>
            <w:sz w:val="32"/>
            <w:szCs w:val="32"/>
            <w:u w:val="single"/>
          </w:rPr>
          <w:t>Creating Items</w:t>
        </w:r>
      </w:hyperlink>
      <w:r w:rsidRPr="008C135B">
        <w:rPr>
          <w:rFonts w:ascii="Calibri Light" w:eastAsia="Calibri" w:hAnsi="Calibri Light" w:cs="Calibri Light"/>
          <w:color w:val="156082"/>
          <w:sz w:val="32"/>
          <w:szCs w:val="32"/>
        </w:rPr>
        <w:t xml:space="preserve"> </w:t>
      </w:r>
    </w:p>
    <w:p w14:paraId="45102FC9" w14:textId="77777777" w:rsidR="00B33C05" w:rsidRPr="008C135B" w:rsidRDefault="00B33C05" w:rsidP="00B33C05">
      <w:pPr>
        <w:numPr>
          <w:ilvl w:val="0"/>
          <w:numId w:val="2"/>
        </w:numPr>
        <w:spacing w:before="128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37" w:history="1">
        <w:r w:rsidRPr="008C135B">
          <w:rPr>
            <w:rFonts w:ascii="Calibri Light" w:eastAsia="Calibri" w:hAnsi="Calibri Light" w:cs="Calibri Light"/>
            <w:color w:val="156082"/>
            <w:spacing w:val="14"/>
            <w:sz w:val="32"/>
            <w:szCs w:val="32"/>
            <w:u w:val="single"/>
          </w:rPr>
          <w:t>Item Classification</w:t>
        </w:r>
      </w:hyperlink>
    </w:p>
    <w:p w14:paraId="19061A79" w14:textId="77777777" w:rsidR="00B33C05" w:rsidRPr="008C135B" w:rsidRDefault="00B33C05" w:rsidP="00B33C05">
      <w:pPr>
        <w:numPr>
          <w:ilvl w:val="0"/>
          <w:numId w:val="2"/>
        </w:numPr>
        <w:spacing w:before="133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38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 xml:space="preserve">Promotional Items/Inserts </w:t>
        </w:r>
      </w:hyperlink>
    </w:p>
    <w:p w14:paraId="1A324F61" w14:textId="77777777" w:rsidR="00B33C05" w:rsidRPr="008C135B" w:rsidRDefault="00B33C05" w:rsidP="00B33C05">
      <w:pPr>
        <w:numPr>
          <w:ilvl w:val="0"/>
          <w:numId w:val="2"/>
        </w:numPr>
        <w:spacing w:before="133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39" w:history="1">
        <w:r w:rsidRPr="00606355">
          <w:rPr>
            <w:rStyle w:val="Hyperlink"/>
            <w:rFonts w:ascii="Calibri Light" w:eastAsia="Calibri" w:hAnsi="Calibri Light" w:cs="Calibri Light"/>
            <w:sz w:val="32"/>
            <w:szCs w:val="32"/>
          </w:rPr>
          <w:t>Managing SKU's</w:t>
        </w:r>
      </w:hyperlink>
      <w:r w:rsidRPr="008C135B"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  <w:t xml:space="preserve"> </w:t>
      </w:r>
    </w:p>
    <w:p w14:paraId="171BF14A" w14:textId="77777777" w:rsidR="00B33C05" w:rsidRPr="008C135B" w:rsidRDefault="00B33C05" w:rsidP="00B33C05">
      <w:pPr>
        <w:numPr>
          <w:ilvl w:val="0"/>
          <w:numId w:val="2"/>
        </w:numPr>
        <w:spacing w:before="133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40" w:history="1">
        <w:r w:rsidRPr="00606355">
          <w:rPr>
            <w:rStyle w:val="Hyperlink"/>
            <w:rFonts w:ascii="Calibri Light" w:eastAsia="Calibri" w:hAnsi="Calibri Light" w:cs="Calibri Light"/>
            <w:sz w:val="32"/>
            <w:szCs w:val="32"/>
          </w:rPr>
          <w:t>Updating Inventory Properties</w:t>
        </w:r>
      </w:hyperlink>
    </w:p>
    <w:p w14:paraId="26046E70" w14:textId="77777777" w:rsidR="00B33C05" w:rsidRPr="008C135B" w:rsidRDefault="00B33C05" w:rsidP="00B33C05">
      <w:pPr>
        <w:numPr>
          <w:ilvl w:val="0"/>
          <w:numId w:val="2"/>
        </w:numPr>
        <w:spacing w:before="133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41" w:history="1">
        <w:r w:rsidRPr="00606355">
          <w:rPr>
            <w:rStyle w:val="Hyperlink"/>
            <w:rFonts w:ascii="Calibri Light" w:hAnsi="Calibri Light" w:cs="Calibri Light"/>
            <w:sz w:val="32"/>
            <w:szCs w:val="32"/>
          </w:rPr>
          <w:t>Inventory Filter Options</w:t>
        </w:r>
      </w:hyperlink>
    </w:p>
    <w:p w14:paraId="130D8E44" w14:textId="77777777" w:rsidR="00B33C05" w:rsidRPr="008C135B" w:rsidRDefault="00B33C05" w:rsidP="00B33C05">
      <w:pPr>
        <w:numPr>
          <w:ilvl w:val="0"/>
          <w:numId w:val="2"/>
        </w:numPr>
        <w:spacing w:before="133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42" w:history="1">
        <w:r w:rsidRPr="00606355">
          <w:rPr>
            <w:rStyle w:val="Hyperlink"/>
            <w:rFonts w:ascii="Calibri Light" w:hAnsi="Calibri Light" w:cs="Calibri Light"/>
            <w:sz w:val="32"/>
            <w:szCs w:val="32"/>
          </w:rPr>
          <w:t>Inventory Snapshots</w:t>
        </w:r>
      </w:hyperlink>
      <w:r w:rsidRPr="008C135B">
        <w:rPr>
          <w:rFonts w:ascii="Calibri Light" w:hAnsi="Calibri Light" w:cs="Calibri Light"/>
          <w:color w:val="156082"/>
          <w:sz w:val="32"/>
          <w:szCs w:val="32"/>
          <w:u w:val="single"/>
        </w:rPr>
        <w:t xml:space="preserve"> </w:t>
      </w:r>
    </w:p>
    <w:p w14:paraId="0A177670" w14:textId="77777777" w:rsidR="00B33C05" w:rsidRPr="008C135B" w:rsidRDefault="00B33C05" w:rsidP="00B33C05">
      <w:pPr>
        <w:numPr>
          <w:ilvl w:val="0"/>
          <w:numId w:val="2"/>
        </w:numPr>
        <w:spacing w:before="133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43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 xml:space="preserve">Prohibited &amp; Restricted Items </w:t>
        </w:r>
      </w:hyperlink>
    </w:p>
    <w:p w14:paraId="41274ED9" w14:textId="77777777" w:rsidR="00B33C05" w:rsidRPr="008C135B" w:rsidRDefault="00B33C05" w:rsidP="00B33C05">
      <w:pPr>
        <w:spacing w:before="133" w:after="0" w:line="390" w:lineRule="atLeast"/>
        <w:ind w:left="575" w:right="-200"/>
        <w:jc w:val="both"/>
        <w:rPr>
          <w:rFonts w:ascii="Calibri" w:eastAsia="Calibri" w:hAnsi="Calibri" w:cs="Calibri"/>
          <w:color w:val="156082"/>
          <w:sz w:val="32"/>
          <w:szCs w:val="32"/>
          <w:u w:val="single"/>
        </w:rPr>
      </w:pPr>
    </w:p>
    <w:p w14:paraId="1C08C276" w14:textId="5B117C35" w:rsidR="00B33C05" w:rsidRPr="008C135B" w:rsidRDefault="005E7FB2" w:rsidP="00B33C05">
      <w:pPr>
        <w:spacing w:before="133" w:after="0" w:line="390" w:lineRule="atLeast"/>
        <w:ind w:left="575" w:right="-200"/>
        <w:jc w:val="both"/>
        <w:rPr>
          <w:rFonts w:ascii="Calibri" w:eastAsia="Calibri" w:hAnsi="Calibri" w:cs="Calibri"/>
          <w:color w:val="156082"/>
          <w:sz w:val="32"/>
          <w:szCs w:val="32"/>
          <w:u w:val="single"/>
        </w:rPr>
      </w:pPr>
      <w:r w:rsidRPr="00B33C05">
        <w:rPr>
          <w:rFonts w:ascii="Calibri" w:eastAsia="Calibri" w:hAnsi="Calibri" w:cs="Calibri"/>
          <w:noProof/>
          <w:color w:val="156082"/>
          <w:sz w:val="32"/>
          <w:szCs w:val="32"/>
        </w:rPr>
        <w:drawing>
          <wp:inline distT="0" distB="0" distL="0" distR="0" wp14:anchorId="30AEBD73" wp14:editId="5FCD66BE">
            <wp:extent cx="5344160" cy="3657600"/>
            <wp:effectExtent l="0" t="0" r="0" b="0"/>
            <wp:docPr id="22" name="Picture 19" descr="A person scanning a bar cod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person scanning a bar code&#10;&#10;Description automatically generated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8E45D" w14:textId="77777777" w:rsidR="00B33C05" w:rsidRDefault="00B33C05" w:rsidP="00B33C05">
      <w:pPr>
        <w:spacing w:before="133" w:after="0" w:line="390" w:lineRule="atLeast"/>
        <w:ind w:left="575" w:right="-200"/>
        <w:jc w:val="both"/>
        <w:rPr>
          <w:rFonts w:ascii="Calibri" w:eastAsia="Calibri" w:hAnsi="Calibri" w:cs="Calibri"/>
          <w:color w:val="CE2028"/>
          <w:sz w:val="56"/>
          <w:szCs w:val="56"/>
        </w:rPr>
      </w:pPr>
    </w:p>
    <w:p w14:paraId="30FD7FCE" w14:textId="77777777" w:rsidR="00B33C05" w:rsidRDefault="00B33C05" w:rsidP="00B33C05">
      <w:pPr>
        <w:spacing w:before="133" w:after="0" w:line="390" w:lineRule="atLeast"/>
        <w:ind w:right="-200"/>
        <w:jc w:val="both"/>
        <w:rPr>
          <w:rFonts w:ascii="Calibri" w:eastAsia="Calibri" w:hAnsi="Calibri" w:cs="Calibri"/>
          <w:color w:val="CE2028"/>
          <w:sz w:val="56"/>
          <w:szCs w:val="56"/>
        </w:rPr>
      </w:pPr>
      <w:r w:rsidRPr="000806EF">
        <w:rPr>
          <w:rFonts w:ascii="Calibri" w:eastAsia="Calibri" w:hAnsi="Calibri" w:cs="Calibri"/>
          <w:color w:val="CE2028"/>
          <w:sz w:val="56"/>
          <w:szCs w:val="56"/>
        </w:rPr>
        <w:lastRenderedPageBreak/>
        <w:t xml:space="preserve">Ship Notices </w:t>
      </w:r>
    </w:p>
    <w:p w14:paraId="081CC846" w14:textId="77777777" w:rsidR="00B33C05" w:rsidRPr="008C135B" w:rsidRDefault="00B33C05" w:rsidP="00B33C05">
      <w:pPr>
        <w:spacing w:before="133" w:after="0" w:line="390" w:lineRule="atLeast"/>
        <w:ind w:left="575" w:right="-200"/>
        <w:jc w:val="both"/>
        <w:rPr>
          <w:rFonts w:ascii="Calibri" w:eastAsia="Calibri" w:hAnsi="Calibri" w:cs="Calibri"/>
          <w:color w:val="156082"/>
          <w:sz w:val="56"/>
          <w:szCs w:val="56"/>
          <w:u w:val="single"/>
        </w:rPr>
      </w:pPr>
    </w:p>
    <w:p w14:paraId="533BCF04" w14:textId="77777777" w:rsidR="00B33C05" w:rsidRPr="005A07DD" w:rsidRDefault="00B33C05" w:rsidP="00B33C05">
      <w:pPr>
        <w:pStyle w:val="NormalWeb"/>
        <w:rPr>
          <w:rFonts w:ascii="Calibri Light" w:hAnsi="Calibri Light" w:cs="Calibri Light"/>
          <w:color w:val="000000"/>
          <w:sz w:val="32"/>
          <w:szCs w:val="32"/>
        </w:rPr>
      </w:pPr>
      <w:r w:rsidRPr="005A07DD">
        <w:rPr>
          <w:rFonts w:ascii="Calibri Light" w:hAnsi="Calibri Light" w:cs="Calibri Light"/>
          <w:color w:val="000000"/>
          <w:sz w:val="32"/>
          <w:szCs w:val="32"/>
        </w:rPr>
        <w:t>Each time you send inventory to one of our facilities, you</w:t>
      </w:r>
      <w:r>
        <w:rPr>
          <w:rFonts w:ascii="Calibri Light" w:hAnsi="Calibri Light" w:cs="Calibri Light"/>
          <w:color w:val="000000"/>
          <w:sz w:val="32"/>
          <w:szCs w:val="32"/>
        </w:rPr>
        <w:t xml:space="preserve"> must</w:t>
      </w:r>
      <w:r w:rsidRPr="005A07DD">
        <w:rPr>
          <w:rFonts w:ascii="Calibri Light" w:hAnsi="Calibri Light" w:cs="Calibri Light"/>
          <w:color w:val="000000"/>
          <w:sz w:val="32"/>
          <w:szCs w:val="32"/>
        </w:rPr>
        <w:t xml:space="preserve"> create a Ship Notice. The Ship Notice </w:t>
      </w:r>
      <w:r>
        <w:rPr>
          <w:rFonts w:ascii="Calibri Light" w:hAnsi="Calibri Light" w:cs="Calibri Light"/>
          <w:color w:val="000000"/>
          <w:sz w:val="32"/>
          <w:szCs w:val="32"/>
        </w:rPr>
        <w:t>i</w:t>
      </w:r>
      <w:r w:rsidRPr="005A07DD">
        <w:rPr>
          <w:rFonts w:ascii="Calibri Light" w:hAnsi="Calibri Light" w:cs="Calibri Light"/>
          <w:color w:val="000000"/>
          <w:sz w:val="32"/>
          <w:szCs w:val="32"/>
        </w:rPr>
        <w:t xml:space="preserve">s an advance notification, detailing </w:t>
      </w:r>
      <w:r>
        <w:rPr>
          <w:rFonts w:ascii="Calibri Light" w:hAnsi="Calibri Light" w:cs="Calibri Light"/>
          <w:color w:val="000000"/>
          <w:sz w:val="32"/>
          <w:szCs w:val="32"/>
        </w:rPr>
        <w:t xml:space="preserve">the </w:t>
      </w:r>
      <w:r w:rsidRPr="005A07DD">
        <w:rPr>
          <w:rFonts w:ascii="Calibri Light" w:hAnsi="Calibri Light" w:cs="Calibri Light"/>
          <w:color w:val="000000"/>
          <w:sz w:val="32"/>
          <w:szCs w:val="32"/>
        </w:rPr>
        <w:t xml:space="preserve">items </w:t>
      </w:r>
      <w:r>
        <w:rPr>
          <w:rFonts w:ascii="Calibri Light" w:hAnsi="Calibri Light" w:cs="Calibri Light"/>
          <w:color w:val="000000"/>
          <w:sz w:val="32"/>
          <w:szCs w:val="32"/>
        </w:rPr>
        <w:t xml:space="preserve">and quantities expected. </w:t>
      </w:r>
      <w:r w:rsidRPr="005A07DD">
        <w:rPr>
          <w:rFonts w:ascii="Calibri Light" w:hAnsi="Calibri Light" w:cs="Calibri Light"/>
          <w:color w:val="000000"/>
          <w:sz w:val="32"/>
          <w:szCs w:val="32"/>
        </w:rPr>
        <w:t xml:space="preserve"> When your shipment arrives, we'll compare the contents against your Ship Notice and provide a report showing what was received.</w:t>
      </w:r>
    </w:p>
    <w:p w14:paraId="38819F06" w14:textId="77777777" w:rsidR="00B33C05" w:rsidRDefault="00B33C05" w:rsidP="00B33C05">
      <w:pPr>
        <w:pStyle w:val="NormalWeb"/>
        <w:rPr>
          <w:rFonts w:ascii="Calibri Light" w:hAnsi="Calibri Light" w:cs="Calibri Light"/>
          <w:color w:val="000000"/>
          <w:sz w:val="32"/>
          <w:szCs w:val="32"/>
        </w:rPr>
      </w:pPr>
      <w:r>
        <w:rPr>
          <w:rFonts w:ascii="Calibri Light" w:hAnsi="Calibri Light" w:cs="Calibri Light"/>
          <w:color w:val="000000"/>
          <w:sz w:val="32"/>
          <w:szCs w:val="32"/>
        </w:rPr>
        <w:t>You’ll receive a unique Ship Notice ID when creating a Ship Notice</w:t>
      </w:r>
      <w:r w:rsidRPr="005A07DD">
        <w:rPr>
          <w:rFonts w:ascii="Calibri Light" w:hAnsi="Calibri Light" w:cs="Calibri Light"/>
          <w:color w:val="000000"/>
          <w:sz w:val="32"/>
          <w:szCs w:val="32"/>
        </w:rPr>
        <w:t>. This ID must be attache</w:t>
      </w:r>
      <w:r>
        <w:rPr>
          <w:rFonts w:ascii="Calibri Light" w:hAnsi="Calibri Light" w:cs="Calibri Light"/>
          <w:color w:val="000000"/>
          <w:sz w:val="32"/>
          <w:szCs w:val="32"/>
        </w:rPr>
        <w:t xml:space="preserve">d clearly </w:t>
      </w:r>
      <w:r w:rsidRPr="005A07DD">
        <w:rPr>
          <w:rFonts w:ascii="Calibri Light" w:hAnsi="Calibri Light" w:cs="Calibri Light"/>
          <w:color w:val="000000"/>
          <w:sz w:val="32"/>
          <w:szCs w:val="32"/>
        </w:rPr>
        <w:t xml:space="preserve">to the cartons in your shipment to avoid delays during receiving. </w:t>
      </w:r>
      <w:r>
        <w:rPr>
          <w:rFonts w:ascii="Calibri Light" w:hAnsi="Calibri Light" w:cs="Calibri Light"/>
          <w:color w:val="000000"/>
          <w:sz w:val="32"/>
          <w:szCs w:val="32"/>
        </w:rPr>
        <w:t xml:space="preserve">It is best practice to </w:t>
      </w:r>
      <w:r w:rsidRPr="005A07DD">
        <w:rPr>
          <w:rFonts w:ascii="Calibri Light" w:hAnsi="Calibri Light" w:cs="Calibri Light"/>
          <w:color w:val="000000"/>
          <w:sz w:val="32"/>
          <w:szCs w:val="32"/>
        </w:rPr>
        <w:t xml:space="preserve">include tracking numbers </w:t>
      </w:r>
      <w:r>
        <w:rPr>
          <w:rFonts w:ascii="Calibri Light" w:hAnsi="Calibri Light" w:cs="Calibri Light"/>
          <w:color w:val="000000"/>
          <w:sz w:val="32"/>
          <w:szCs w:val="32"/>
        </w:rPr>
        <w:t>on your inbound</w:t>
      </w:r>
      <w:r w:rsidRPr="005A07DD">
        <w:rPr>
          <w:rFonts w:ascii="Calibri Light" w:hAnsi="Calibri Light" w:cs="Calibri Light"/>
          <w:color w:val="000000"/>
          <w:sz w:val="32"/>
          <w:szCs w:val="32"/>
        </w:rPr>
        <w:t xml:space="preserve"> Ship Notice.</w:t>
      </w:r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</w:p>
    <w:p w14:paraId="5FBE8976" w14:textId="77777777" w:rsidR="00B33C05" w:rsidRDefault="00B33C05" w:rsidP="00B33C05">
      <w:pPr>
        <w:pStyle w:val="NormalWeb"/>
        <w:rPr>
          <w:rFonts w:ascii="Calibri Light" w:hAnsi="Calibri Light" w:cs="Calibri Light"/>
          <w:color w:val="000000"/>
          <w:sz w:val="32"/>
          <w:szCs w:val="32"/>
        </w:rPr>
      </w:pPr>
      <w:r w:rsidRPr="005A07DD">
        <w:rPr>
          <w:rFonts w:ascii="Calibri Light" w:hAnsi="Calibri Light" w:cs="Calibri Light"/>
          <w:color w:val="000000"/>
          <w:sz w:val="32"/>
          <w:szCs w:val="32"/>
        </w:rPr>
        <w:t>You can create and track Ship Notices by selecting</w:t>
      </w:r>
      <w:r w:rsidRPr="008C135B">
        <w:rPr>
          <w:rStyle w:val="apple-converted-space"/>
          <w:rFonts w:ascii="Calibri Light" w:hAnsi="Calibri Light" w:cs="Calibri Light"/>
          <w:color w:val="000000"/>
          <w:sz w:val="32"/>
          <w:szCs w:val="32"/>
        </w:rPr>
        <w:t> </w:t>
      </w:r>
      <w:r w:rsidRPr="008C135B">
        <w:rPr>
          <w:rStyle w:val="Strong"/>
          <w:rFonts w:ascii="Calibri Light" w:hAnsi="Calibri Light" w:cs="Calibri Light"/>
          <w:color w:val="000000"/>
          <w:sz w:val="32"/>
          <w:szCs w:val="32"/>
        </w:rPr>
        <w:t>Ship Notices</w:t>
      </w:r>
      <w:r w:rsidRPr="008C135B">
        <w:rPr>
          <w:rStyle w:val="apple-converted-space"/>
          <w:rFonts w:ascii="Calibri Light" w:hAnsi="Calibri Light" w:cs="Calibri Light"/>
          <w:color w:val="000000"/>
          <w:sz w:val="32"/>
          <w:szCs w:val="32"/>
        </w:rPr>
        <w:t> </w:t>
      </w:r>
      <w:r w:rsidRPr="005A07DD">
        <w:rPr>
          <w:rFonts w:ascii="Calibri Light" w:hAnsi="Calibri Light" w:cs="Calibri Light"/>
          <w:color w:val="000000"/>
          <w:sz w:val="32"/>
          <w:szCs w:val="32"/>
        </w:rPr>
        <w:t>in the top navigation bar.</w:t>
      </w:r>
    </w:p>
    <w:p w14:paraId="2BAC5D5E" w14:textId="77777777" w:rsidR="00B33C05" w:rsidRPr="008C135B" w:rsidRDefault="00B33C05" w:rsidP="00B33C05">
      <w:pPr>
        <w:pStyle w:val="ListParagraph"/>
        <w:numPr>
          <w:ilvl w:val="0"/>
          <w:numId w:val="7"/>
        </w:numPr>
        <w:spacing w:line="276" w:lineRule="auto"/>
        <w:rPr>
          <w:rFonts w:ascii="Calibri Light" w:hAnsi="Calibri Light" w:cs="Calibri Light"/>
          <w:color w:val="156082"/>
          <w:sz w:val="32"/>
          <w:szCs w:val="32"/>
          <w:u w:val="single"/>
        </w:rPr>
      </w:pPr>
      <w:hyperlink r:id="rId45" w:history="1">
        <w:r w:rsidRPr="00606355">
          <w:rPr>
            <w:rStyle w:val="Hyperlink"/>
            <w:rFonts w:ascii="Calibri Light" w:hAnsi="Calibri Light" w:cs="Calibri Light"/>
            <w:sz w:val="32"/>
            <w:szCs w:val="32"/>
          </w:rPr>
          <w:t>Ship Notices Overview</w:t>
        </w:r>
      </w:hyperlink>
      <w:r w:rsidRPr="008C135B">
        <w:rPr>
          <w:rFonts w:ascii="Calibri Light" w:hAnsi="Calibri Light" w:cs="Calibri Light"/>
          <w:color w:val="156082"/>
          <w:sz w:val="32"/>
          <w:szCs w:val="32"/>
          <w:u w:val="single"/>
        </w:rPr>
        <w:t xml:space="preserve">                                   </w:t>
      </w:r>
    </w:p>
    <w:p w14:paraId="0E86AF66" w14:textId="77777777" w:rsidR="00B33C05" w:rsidRPr="008C135B" w:rsidRDefault="00B33C05" w:rsidP="00B33C05">
      <w:pPr>
        <w:pStyle w:val="ListParagraph"/>
        <w:numPr>
          <w:ilvl w:val="0"/>
          <w:numId w:val="7"/>
        </w:numPr>
        <w:spacing w:line="276" w:lineRule="auto"/>
        <w:rPr>
          <w:rFonts w:ascii="Calibri Light" w:hAnsi="Calibri Light" w:cs="Calibri Light"/>
          <w:color w:val="156082"/>
          <w:sz w:val="32"/>
          <w:szCs w:val="32"/>
          <w:u w:val="single"/>
        </w:rPr>
      </w:pPr>
      <w:hyperlink r:id="rId46" w:history="1">
        <w:r w:rsidRPr="00606355">
          <w:rPr>
            <w:rStyle w:val="Hyperlink"/>
            <w:rFonts w:ascii="Calibri Light" w:hAnsi="Calibri Light" w:cs="Calibri Light"/>
            <w:sz w:val="32"/>
            <w:szCs w:val="32"/>
          </w:rPr>
          <w:t>Requesting a Ship Notice Inspection</w:t>
        </w:r>
      </w:hyperlink>
      <w:r w:rsidRPr="008C135B">
        <w:rPr>
          <w:rFonts w:ascii="Calibri Light" w:hAnsi="Calibri Light" w:cs="Calibri Light"/>
          <w:color w:val="156082"/>
          <w:sz w:val="32"/>
          <w:szCs w:val="32"/>
          <w:u w:val="single"/>
        </w:rPr>
        <w:t xml:space="preserve"> </w:t>
      </w:r>
    </w:p>
    <w:p w14:paraId="6003A422" w14:textId="77777777" w:rsidR="00B33C05" w:rsidRPr="008C135B" w:rsidRDefault="00B33C05" w:rsidP="00B33C05">
      <w:pPr>
        <w:pStyle w:val="ListParagraph"/>
        <w:numPr>
          <w:ilvl w:val="0"/>
          <w:numId w:val="7"/>
        </w:numPr>
        <w:spacing w:line="276" w:lineRule="auto"/>
        <w:rPr>
          <w:rFonts w:ascii="Calibri Light" w:hAnsi="Calibri Light" w:cs="Calibri Light"/>
          <w:color w:val="156082"/>
          <w:sz w:val="32"/>
          <w:szCs w:val="32"/>
          <w:u w:val="single"/>
        </w:rPr>
      </w:pPr>
      <w:hyperlink r:id="rId47" w:history="1">
        <w:r w:rsidRPr="00606355">
          <w:rPr>
            <w:rStyle w:val="Hyperlink"/>
            <w:rFonts w:ascii="Calibri Light" w:hAnsi="Calibri Light" w:cs="Calibri Light"/>
            <w:sz w:val="32"/>
            <w:szCs w:val="32"/>
          </w:rPr>
          <w:t>Ship Notice Publishing</w:t>
        </w:r>
      </w:hyperlink>
      <w:r w:rsidRPr="008C135B">
        <w:rPr>
          <w:rFonts w:ascii="Calibri Light" w:hAnsi="Calibri Light" w:cs="Calibri Light"/>
          <w:color w:val="156082"/>
          <w:sz w:val="32"/>
          <w:szCs w:val="32"/>
          <w:u w:val="single"/>
        </w:rPr>
        <w:t xml:space="preserve"> </w:t>
      </w:r>
    </w:p>
    <w:p w14:paraId="06BCA284" w14:textId="77777777" w:rsidR="00B33C05" w:rsidRPr="008C135B" w:rsidRDefault="00B33C05" w:rsidP="00B33C05">
      <w:pPr>
        <w:pStyle w:val="ListParagraph"/>
        <w:rPr>
          <w:rFonts w:ascii="Calibri Light" w:hAnsi="Calibri Light" w:cs="Calibri Light"/>
          <w:color w:val="156082"/>
          <w:sz w:val="32"/>
          <w:szCs w:val="32"/>
          <w:u w:val="single"/>
        </w:rPr>
      </w:pPr>
    </w:p>
    <w:p w14:paraId="0DB36697" w14:textId="3DE1C16D" w:rsidR="00B33C05" w:rsidRDefault="00B33C05" w:rsidP="00B33C05">
      <w:pPr>
        <w:spacing w:before="381" w:after="609" w:line="610" w:lineRule="atLeast"/>
        <w:ind w:left="23" w:right="-200"/>
        <w:jc w:val="both"/>
        <w:rPr>
          <w:rFonts w:ascii="Calibri" w:eastAsia="Calibri" w:hAnsi="Calibri" w:cs="Calibri"/>
          <w:color w:val="CE2028"/>
          <w:sz w:val="50"/>
          <w:szCs w:val="50"/>
        </w:rPr>
      </w:pPr>
      <w:r>
        <w:rPr>
          <w:rFonts w:ascii="Calibri" w:eastAsia="Calibri" w:hAnsi="Calibri" w:cs="Calibri"/>
          <w:color w:val="CE2028"/>
          <w:sz w:val="50"/>
          <w:szCs w:val="50"/>
        </w:rPr>
        <w:t xml:space="preserve">     </w:t>
      </w:r>
      <w:r w:rsidR="005E7FB2" w:rsidRPr="00B33C05">
        <w:rPr>
          <w:rFonts w:ascii="Calibri" w:eastAsia="Calibri" w:hAnsi="Calibri" w:cs="Calibri"/>
          <w:noProof/>
          <w:color w:val="CE2028"/>
          <w:sz w:val="50"/>
          <w:szCs w:val="50"/>
        </w:rPr>
        <w:drawing>
          <wp:inline distT="0" distB="0" distL="0" distR="0" wp14:anchorId="294378B2" wp14:editId="2581039C">
            <wp:extent cx="3169920" cy="2682240"/>
            <wp:effectExtent l="0" t="0" r="0" b="0"/>
            <wp:docPr id="21" name="Picture 16" descr="A box with check marks and a box with check mark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box with check marks and a box with check marks&#10;&#10;Description automatically generated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37105" w14:textId="77777777" w:rsidR="00B33C05" w:rsidRPr="00A30E0C" w:rsidRDefault="00B33C05" w:rsidP="00B33C05">
      <w:pPr>
        <w:spacing w:before="381" w:after="609" w:line="610" w:lineRule="atLeast"/>
        <w:ind w:left="23" w:right="-200"/>
        <w:jc w:val="both"/>
        <w:rPr>
          <w:rFonts w:ascii="Calibri" w:eastAsia="Calibri" w:hAnsi="Calibri" w:cs="Calibri"/>
          <w:color w:val="CE2028"/>
          <w:sz w:val="50"/>
          <w:szCs w:val="50"/>
        </w:rPr>
      </w:pPr>
      <w:r w:rsidRPr="002113E5">
        <w:rPr>
          <w:rFonts w:ascii="Calibri" w:eastAsia="Calibri" w:hAnsi="Calibri" w:cs="Calibri"/>
          <w:color w:val="CE2028"/>
          <w:sz w:val="56"/>
          <w:szCs w:val="56"/>
        </w:rPr>
        <w:lastRenderedPageBreak/>
        <w:t>Returns &amp; Exchange</w:t>
      </w:r>
      <w:r>
        <w:rPr>
          <w:rFonts w:ascii="Calibri" w:eastAsia="Calibri" w:hAnsi="Calibri" w:cs="Calibri"/>
          <w:color w:val="CE2028"/>
          <w:sz w:val="56"/>
          <w:szCs w:val="56"/>
        </w:rPr>
        <w:t>s</w:t>
      </w:r>
    </w:p>
    <w:p w14:paraId="05C38F35" w14:textId="77777777" w:rsidR="00B33C05" w:rsidRDefault="00B33C05" w:rsidP="00B33C05"/>
    <w:p w14:paraId="3A59952F" w14:textId="77777777" w:rsidR="00B33C05" w:rsidRPr="008C135B" w:rsidRDefault="00B33C05" w:rsidP="00B33C05">
      <w:pPr>
        <w:numPr>
          <w:ilvl w:val="0"/>
          <w:numId w:val="3"/>
        </w:numPr>
        <w:spacing w:before="128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pacing w:val="22"/>
          <w:sz w:val="32"/>
          <w:szCs w:val="32"/>
          <w:u w:val="single"/>
        </w:rPr>
      </w:pPr>
      <w:hyperlink r:id="rId49" w:history="1">
        <w:r w:rsidRPr="008C135B">
          <w:rPr>
            <w:rFonts w:ascii="Calibri Light" w:eastAsia="Calibri" w:hAnsi="Calibri Light" w:cs="Calibri Light"/>
            <w:color w:val="156082"/>
            <w:spacing w:val="22"/>
            <w:sz w:val="32"/>
            <w:szCs w:val="32"/>
            <w:u w:val="single"/>
          </w:rPr>
          <w:t>Returns &amp; Exchanges Overview</w:t>
        </w:r>
      </w:hyperlink>
    </w:p>
    <w:p w14:paraId="19BCF701" w14:textId="77777777" w:rsidR="00B33C05" w:rsidRPr="008C135B" w:rsidRDefault="00B33C05" w:rsidP="00B33C05">
      <w:pPr>
        <w:numPr>
          <w:ilvl w:val="0"/>
          <w:numId w:val="3"/>
        </w:numPr>
        <w:spacing w:before="128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pacing w:val="22"/>
          <w:sz w:val="32"/>
          <w:szCs w:val="32"/>
          <w:u w:val="single"/>
        </w:rPr>
      </w:pPr>
      <w:hyperlink r:id="rId50" w:anchor="h_01JEY641V3ENQB1V2V7X3PGYF8" w:history="1">
        <w:r w:rsidRPr="008C135B">
          <w:rPr>
            <w:rFonts w:ascii="Calibri Light" w:eastAsia="Calibri" w:hAnsi="Calibri Light" w:cs="Calibri Light"/>
            <w:color w:val="156082"/>
            <w:spacing w:val="22"/>
            <w:sz w:val="32"/>
            <w:szCs w:val="32"/>
            <w:u w:val="single"/>
          </w:rPr>
          <w:t>Customer Initiated Returns</w:t>
        </w:r>
      </w:hyperlink>
      <w:r w:rsidRPr="008C135B">
        <w:rPr>
          <w:rFonts w:ascii="Calibri Light" w:eastAsia="Calibri" w:hAnsi="Calibri Light" w:cs="Calibri Light"/>
          <w:color w:val="156082"/>
          <w:spacing w:val="22"/>
          <w:sz w:val="32"/>
          <w:szCs w:val="32"/>
          <w:u w:val="single"/>
        </w:rPr>
        <w:t xml:space="preserve"> </w:t>
      </w:r>
    </w:p>
    <w:p w14:paraId="015CAD6B" w14:textId="77777777" w:rsidR="00B33C05" w:rsidRPr="008C135B" w:rsidRDefault="00B33C05" w:rsidP="00B33C05">
      <w:pPr>
        <w:numPr>
          <w:ilvl w:val="0"/>
          <w:numId w:val="3"/>
        </w:numPr>
        <w:spacing w:before="128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pacing w:val="22"/>
          <w:sz w:val="32"/>
          <w:szCs w:val="32"/>
          <w:u w:val="single"/>
        </w:rPr>
      </w:pPr>
      <w:hyperlink r:id="rId51" w:anchor="h_01JEY66WXQK4ZZ2C36YK48PYFZ" w:history="1">
        <w:r w:rsidRPr="008C135B">
          <w:rPr>
            <w:rFonts w:ascii="Calibri Light" w:eastAsia="Calibri" w:hAnsi="Calibri Light" w:cs="Calibri Light"/>
            <w:color w:val="156082"/>
            <w:spacing w:val="22"/>
            <w:sz w:val="32"/>
            <w:szCs w:val="32"/>
            <w:u w:val="single"/>
          </w:rPr>
          <w:t>Return Considerations</w:t>
        </w:r>
      </w:hyperlink>
    </w:p>
    <w:p w14:paraId="5B75A35B" w14:textId="77777777" w:rsidR="00B33C05" w:rsidRPr="008C135B" w:rsidRDefault="00B33C05" w:rsidP="00B33C05">
      <w:pPr>
        <w:numPr>
          <w:ilvl w:val="0"/>
          <w:numId w:val="3"/>
        </w:numPr>
        <w:spacing w:before="128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pacing w:val="22"/>
          <w:sz w:val="32"/>
          <w:szCs w:val="32"/>
          <w:u w:val="single"/>
        </w:rPr>
      </w:pPr>
      <w:hyperlink r:id="rId52" w:anchor="h_01JEY67M17XFJX1R22H648W8E0" w:history="1">
        <w:r w:rsidRPr="008C135B">
          <w:rPr>
            <w:rFonts w:ascii="Calibri Light" w:eastAsia="Calibri" w:hAnsi="Calibri Light" w:cs="Calibri Light"/>
            <w:color w:val="156082"/>
            <w:spacing w:val="22"/>
            <w:sz w:val="32"/>
            <w:szCs w:val="32"/>
            <w:u w:val="single"/>
          </w:rPr>
          <w:t>Returns Processing</w:t>
        </w:r>
      </w:hyperlink>
      <w:r w:rsidRPr="008C135B">
        <w:rPr>
          <w:rFonts w:ascii="Calibri Light" w:eastAsia="Calibri" w:hAnsi="Calibri Light" w:cs="Calibri Light"/>
          <w:color w:val="156082"/>
          <w:spacing w:val="22"/>
          <w:sz w:val="32"/>
          <w:szCs w:val="32"/>
          <w:u w:val="single"/>
        </w:rPr>
        <w:t xml:space="preserve"> </w:t>
      </w:r>
    </w:p>
    <w:p w14:paraId="4B08D0D2" w14:textId="77777777" w:rsidR="00B33C05" w:rsidRPr="008C135B" w:rsidRDefault="00B33C05" w:rsidP="00B33C05">
      <w:pPr>
        <w:numPr>
          <w:ilvl w:val="0"/>
          <w:numId w:val="3"/>
        </w:numPr>
        <w:spacing w:before="128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pacing w:val="22"/>
          <w:sz w:val="32"/>
          <w:szCs w:val="32"/>
          <w:u w:val="single"/>
        </w:rPr>
      </w:pPr>
      <w:hyperlink r:id="rId53" w:anchor="h_01JEY68BWMZK9B40GQYE1C8P02" w:history="1">
        <w:r w:rsidRPr="008C135B">
          <w:rPr>
            <w:rFonts w:ascii="Calibri Light" w:eastAsia="Calibri" w:hAnsi="Calibri Light" w:cs="Calibri Light"/>
            <w:color w:val="156082"/>
            <w:spacing w:val="22"/>
            <w:sz w:val="32"/>
            <w:szCs w:val="32"/>
            <w:u w:val="single"/>
          </w:rPr>
          <w:t>Returns Notification &amp; System Update</w:t>
        </w:r>
      </w:hyperlink>
    </w:p>
    <w:p w14:paraId="2C3FE9C6" w14:textId="77777777" w:rsidR="00B33C05" w:rsidRPr="008C135B" w:rsidRDefault="00B33C05" w:rsidP="00B33C05">
      <w:pPr>
        <w:numPr>
          <w:ilvl w:val="0"/>
          <w:numId w:val="3"/>
        </w:numPr>
        <w:spacing w:before="128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pacing w:val="22"/>
          <w:sz w:val="32"/>
          <w:szCs w:val="32"/>
          <w:u w:val="single"/>
        </w:rPr>
      </w:pPr>
      <w:hyperlink r:id="rId54" w:anchor="h_01JEY6CRRDQ0G9RKBNN08HPKDA" w:history="1">
        <w:r w:rsidRPr="008C135B">
          <w:rPr>
            <w:rFonts w:ascii="Calibri Light" w:eastAsia="Calibri" w:hAnsi="Calibri Light" w:cs="Calibri Light"/>
            <w:color w:val="156082"/>
            <w:spacing w:val="22"/>
            <w:sz w:val="32"/>
            <w:szCs w:val="32"/>
            <w:u w:val="single"/>
          </w:rPr>
          <w:t xml:space="preserve">International Returns </w:t>
        </w:r>
      </w:hyperlink>
      <w:r w:rsidRPr="008C135B">
        <w:rPr>
          <w:rFonts w:ascii="Calibri Light" w:eastAsia="Calibri" w:hAnsi="Calibri Light" w:cs="Calibri Light"/>
          <w:color w:val="156082"/>
          <w:spacing w:val="22"/>
          <w:sz w:val="32"/>
          <w:szCs w:val="32"/>
          <w:u w:val="single"/>
        </w:rPr>
        <w:t xml:space="preserve"> </w:t>
      </w:r>
    </w:p>
    <w:p w14:paraId="2AF81078" w14:textId="77777777" w:rsidR="00B33C05" w:rsidRPr="008C135B" w:rsidRDefault="00B33C05" w:rsidP="00B33C05">
      <w:pPr>
        <w:pStyle w:val="NormalWeb"/>
        <w:shd w:val="clear" w:color="auto" w:fill="FFFFFF"/>
        <w:rPr>
          <w:rFonts w:ascii="Calibri" w:hAnsi="Calibri" w:cs="Calibri"/>
          <w:color w:val="156082"/>
          <w:sz w:val="32"/>
          <w:szCs w:val="32"/>
          <w:u w:val="single"/>
        </w:rPr>
      </w:pPr>
    </w:p>
    <w:p w14:paraId="099CA6A3" w14:textId="77777777" w:rsidR="00B33C05" w:rsidRPr="008C135B" w:rsidRDefault="00B33C05" w:rsidP="00B33C05">
      <w:pPr>
        <w:pStyle w:val="NormalWeb"/>
        <w:shd w:val="clear" w:color="auto" w:fill="FFFFFF"/>
        <w:rPr>
          <w:rFonts w:ascii="ArialMT" w:hAnsi="ArialMT"/>
          <w:color w:val="156082"/>
          <w:sz w:val="32"/>
          <w:szCs w:val="32"/>
          <w:u w:val="single"/>
        </w:rPr>
      </w:pPr>
    </w:p>
    <w:p w14:paraId="59B162ED" w14:textId="739E80B1" w:rsidR="00B33C05" w:rsidRDefault="005E7FB2" w:rsidP="00B33C05">
      <w:pPr>
        <w:spacing w:before="381" w:after="609" w:line="610" w:lineRule="atLeast"/>
        <w:ind w:right="-200"/>
        <w:jc w:val="both"/>
        <w:rPr>
          <w:rFonts w:ascii="Calibri" w:eastAsia="Calibri" w:hAnsi="Calibri" w:cs="Calibri"/>
          <w:color w:val="CE2028"/>
          <w:sz w:val="50"/>
          <w:szCs w:val="50"/>
        </w:rPr>
      </w:pPr>
      <w:r w:rsidRPr="00B33C05">
        <w:rPr>
          <w:rFonts w:ascii="Calibri" w:eastAsia="Calibri" w:hAnsi="Calibri" w:cs="Calibri"/>
          <w:noProof/>
          <w:color w:val="CE2028"/>
          <w:sz w:val="50"/>
          <w:szCs w:val="50"/>
        </w:rPr>
        <w:drawing>
          <wp:inline distT="0" distB="0" distL="0" distR="0" wp14:anchorId="00559C0F" wp14:editId="209F9B95">
            <wp:extent cx="2966720" cy="2438400"/>
            <wp:effectExtent l="0" t="0" r="0" b="0"/>
            <wp:docPr id="20" name="Picture 15" descr="A red circle with white arrows and box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red circle with white arrows and boxes&#10;&#10;Description automatically generated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0248" w14:textId="77777777" w:rsidR="00B33C05" w:rsidRDefault="00B33C05" w:rsidP="00B33C05">
      <w:pPr>
        <w:spacing w:before="381" w:after="609" w:line="610" w:lineRule="atLeast"/>
        <w:ind w:right="-200"/>
        <w:jc w:val="both"/>
        <w:rPr>
          <w:rFonts w:ascii="Calibri" w:eastAsia="Calibri" w:hAnsi="Calibri" w:cs="Calibri"/>
          <w:color w:val="CE2028"/>
          <w:sz w:val="56"/>
          <w:szCs w:val="56"/>
        </w:rPr>
      </w:pPr>
    </w:p>
    <w:p w14:paraId="2ABD3204" w14:textId="77777777" w:rsidR="00B33C05" w:rsidRDefault="00B33C05" w:rsidP="00B33C05">
      <w:pPr>
        <w:spacing w:before="381" w:after="609" w:line="610" w:lineRule="atLeast"/>
        <w:ind w:right="-200"/>
        <w:jc w:val="both"/>
        <w:rPr>
          <w:rFonts w:ascii="Calibri" w:eastAsia="Calibri" w:hAnsi="Calibri" w:cs="Calibri"/>
          <w:color w:val="CE2028"/>
          <w:sz w:val="56"/>
          <w:szCs w:val="56"/>
        </w:rPr>
      </w:pPr>
    </w:p>
    <w:p w14:paraId="37347D39" w14:textId="77777777" w:rsidR="00B33C05" w:rsidRPr="002113E5" w:rsidRDefault="00B33C05" w:rsidP="00B33C05">
      <w:pPr>
        <w:spacing w:before="381" w:after="609" w:line="610" w:lineRule="atLeast"/>
        <w:ind w:right="-200"/>
        <w:jc w:val="both"/>
        <w:rPr>
          <w:rFonts w:ascii="Calibri" w:eastAsia="Calibri" w:hAnsi="Calibri" w:cs="Calibri"/>
          <w:sz w:val="56"/>
          <w:szCs w:val="56"/>
        </w:rPr>
      </w:pPr>
      <w:r w:rsidRPr="002113E5">
        <w:rPr>
          <w:rFonts w:ascii="Calibri" w:eastAsia="Calibri" w:hAnsi="Calibri" w:cs="Calibri"/>
          <w:color w:val="CE2028"/>
          <w:sz w:val="56"/>
          <w:szCs w:val="56"/>
        </w:rPr>
        <w:lastRenderedPageBreak/>
        <w:t xml:space="preserve">Searches &amp; Filters </w:t>
      </w:r>
    </w:p>
    <w:p w14:paraId="73B4CF44" w14:textId="77777777" w:rsidR="00B33C05" w:rsidRDefault="00B33C05" w:rsidP="00B33C05">
      <w:pPr>
        <w:spacing w:before="128" w:after="0" w:line="390" w:lineRule="atLeast"/>
        <w:ind w:right="-200"/>
        <w:jc w:val="both"/>
        <w:rPr>
          <w:rFonts w:ascii="Calibri Light" w:hAnsi="Calibri Light" w:cs="Calibri Light"/>
          <w:color w:val="000000"/>
          <w:sz w:val="32"/>
          <w:szCs w:val="32"/>
          <w:shd w:val="clear" w:color="auto" w:fill="FFFFFF"/>
        </w:rPr>
      </w:pPr>
    </w:p>
    <w:p w14:paraId="7A80628E" w14:textId="77777777" w:rsidR="00B33C05" w:rsidRPr="008C135B" w:rsidRDefault="00B33C05" w:rsidP="00B33C05">
      <w:pPr>
        <w:spacing w:before="128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r w:rsidRPr="00CF04D6">
        <w:rPr>
          <w:rFonts w:ascii="Calibri Light" w:hAnsi="Calibri Light" w:cs="Calibri Light"/>
          <w:color w:val="000000"/>
          <w:sz w:val="32"/>
          <w:szCs w:val="32"/>
          <w:shd w:val="clear" w:color="auto" w:fill="FFFFFF"/>
        </w:rPr>
        <w:t xml:space="preserve">Search Filters allow you to work with smaller cohorts of orders, items, shipments, returns, and more. </w:t>
      </w:r>
    </w:p>
    <w:p w14:paraId="2A51CF5C" w14:textId="77777777" w:rsidR="00B33C05" w:rsidRPr="008C135B" w:rsidRDefault="00B33C05" w:rsidP="00B33C05">
      <w:pPr>
        <w:spacing w:before="128" w:after="0" w:line="276" w:lineRule="auto"/>
        <w:ind w:left="595"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</w:p>
    <w:p w14:paraId="1F8CB3F2" w14:textId="77777777" w:rsidR="00B33C05" w:rsidRPr="008C135B" w:rsidRDefault="00B33C05" w:rsidP="00B33C05">
      <w:pPr>
        <w:numPr>
          <w:ilvl w:val="0"/>
          <w:numId w:val="3"/>
        </w:numPr>
        <w:spacing w:before="128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56" w:history="1">
        <w:r w:rsidRPr="008C135B">
          <w:rPr>
            <w:rFonts w:ascii="Calibri Light" w:eastAsia="Calibri" w:hAnsi="Calibri Light" w:cs="Calibri Light"/>
            <w:color w:val="156082"/>
            <w:spacing w:val="22"/>
            <w:sz w:val="32"/>
            <w:szCs w:val="32"/>
            <w:u w:val="single"/>
          </w:rPr>
          <w:t>Using</w:t>
        </w:r>
        <w:r w:rsidRPr="008C135B">
          <w:rPr>
            <w:rFonts w:ascii="Calibri Light" w:eastAsia="Calibri" w:hAnsi="Calibri Light" w:cs="Calibri Light"/>
            <w:color w:val="156082"/>
            <w:spacing w:val="23"/>
            <w:sz w:val="32"/>
            <w:szCs w:val="32"/>
            <w:u w:val="single"/>
          </w:rPr>
          <w:t xml:space="preserve"> </w:t>
        </w:r>
        <w:r w:rsidRPr="008C135B">
          <w:rPr>
            <w:rFonts w:ascii="Calibri Light" w:eastAsia="Calibri" w:hAnsi="Calibri Light" w:cs="Calibri Light"/>
            <w:color w:val="156082"/>
            <w:spacing w:val="11"/>
            <w:sz w:val="32"/>
            <w:szCs w:val="32"/>
            <w:u w:val="single"/>
          </w:rPr>
          <w:t>Filtered</w:t>
        </w:r>
        <w:r w:rsidRPr="008C135B">
          <w:rPr>
            <w:rFonts w:ascii="Calibri Light" w:eastAsia="Calibri" w:hAnsi="Calibri Light" w:cs="Calibri Light"/>
            <w:color w:val="156082"/>
            <w:spacing w:val="15"/>
            <w:sz w:val="32"/>
            <w:szCs w:val="32"/>
            <w:u w:val="single"/>
          </w:rPr>
          <w:t xml:space="preserve"> </w:t>
        </w:r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>Search</w:t>
        </w:r>
        <w:r w:rsidRPr="008C135B">
          <w:rPr>
            <w:rFonts w:ascii="Calibri Light" w:eastAsia="Calibri" w:hAnsi="Calibri Light" w:cs="Calibri Light"/>
            <w:color w:val="156082"/>
            <w:spacing w:val="2"/>
            <w:sz w:val="32"/>
            <w:szCs w:val="32"/>
            <w:u w:val="single"/>
          </w:rPr>
          <w:t xml:space="preserve"> </w:t>
        </w:r>
        <w:r w:rsidRPr="008C135B">
          <w:rPr>
            <w:rFonts w:ascii="Calibri Light" w:eastAsia="Calibri" w:hAnsi="Calibri Light" w:cs="Calibri Light"/>
            <w:color w:val="156082"/>
            <w:spacing w:val="6"/>
            <w:sz w:val="32"/>
            <w:szCs w:val="32"/>
            <w:u w:val="single"/>
          </w:rPr>
          <w:t>Options</w:t>
        </w:r>
      </w:hyperlink>
    </w:p>
    <w:p w14:paraId="73E0153D" w14:textId="77777777" w:rsidR="00B33C05" w:rsidRPr="008C135B" w:rsidRDefault="00B33C05" w:rsidP="00B33C05">
      <w:pPr>
        <w:numPr>
          <w:ilvl w:val="0"/>
          <w:numId w:val="3"/>
        </w:numPr>
        <w:spacing w:before="128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57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 xml:space="preserve">Saved Search </w:t>
        </w:r>
        <w:r w:rsidRPr="008C135B">
          <w:rPr>
            <w:rFonts w:ascii="Calibri Light" w:eastAsia="Calibri" w:hAnsi="Calibri Light" w:cs="Calibri Light"/>
            <w:color w:val="156082"/>
            <w:spacing w:val="6"/>
            <w:sz w:val="32"/>
            <w:szCs w:val="32"/>
            <w:u w:val="single"/>
          </w:rPr>
          <w:t>Options</w:t>
        </w:r>
      </w:hyperlink>
    </w:p>
    <w:p w14:paraId="769BCC8D" w14:textId="77777777" w:rsidR="00B33C05" w:rsidRPr="008C135B" w:rsidRDefault="00B33C05" w:rsidP="00B33C05">
      <w:pPr>
        <w:numPr>
          <w:ilvl w:val="0"/>
          <w:numId w:val="3"/>
        </w:numPr>
        <w:spacing w:before="128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58" w:history="1">
        <w:r w:rsidRPr="00606355">
          <w:rPr>
            <w:rStyle w:val="Hyperlink"/>
            <w:rFonts w:ascii="Calibri Light" w:hAnsi="Calibri Light" w:cs="Calibri Light"/>
            <w:sz w:val="32"/>
            <w:szCs w:val="32"/>
          </w:rPr>
          <w:t>Inventory Filter Options</w:t>
        </w:r>
      </w:hyperlink>
    </w:p>
    <w:p w14:paraId="5203461E" w14:textId="77777777" w:rsidR="00B33C05" w:rsidRPr="008C135B" w:rsidRDefault="00B33C05" w:rsidP="00B33C05">
      <w:pPr>
        <w:numPr>
          <w:ilvl w:val="0"/>
          <w:numId w:val="3"/>
        </w:numPr>
        <w:spacing w:before="128" w:after="0" w:line="276" w:lineRule="auto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59" w:history="1">
        <w:r w:rsidRPr="00606355">
          <w:rPr>
            <w:rStyle w:val="Hyperlink"/>
            <w:rFonts w:ascii="Calibri Light" w:hAnsi="Calibri Light" w:cs="Calibri Light"/>
            <w:sz w:val="32"/>
            <w:szCs w:val="32"/>
          </w:rPr>
          <w:t>Order Filter Options</w:t>
        </w:r>
      </w:hyperlink>
    </w:p>
    <w:p w14:paraId="62A5C157" w14:textId="77777777" w:rsidR="00B33C05" w:rsidRDefault="00B33C05" w:rsidP="00B33C05"/>
    <w:p w14:paraId="0BF71BA6" w14:textId="4C2F3654" w:rsidR="00B33C05" w:rsidRDefault="005E7FB2" w:rsidP="00B33C05">
      <w:r w:rsidRPr="00CC2D87">
        <w:rPr>
          <w:noProof/>
        </w:rPr>
        <w:drawing>
          <wp:inline distT="0" distB="0" distL="0" distR="0" wp14:anchorId="44A61700" wp14:editId="2E851D9E">
            <wp:extent cx="2682240" cy="3190240"/>
            <wp:effectExtent l="0" t="0" r="0" b="0"/>
            <wp:docPr id="19" name="Picture 14" descr="A screenshot of a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phone&#10;&#10;Description automatically generated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C5825" w14:textId="77777777" w:rsidR="00B33C05" w:rsidRDefault="00B33C05" w:rsidP="00B33C05"/>
    <w:p w14:paraId="02FE36B2" w14:textId="77777777" w:rsidR="00B33C05" w:rsidRDefault="00B33C05" w:rsidP="00B33C05"/>
    <w:p w14:paraId="6D85076E" w14:textId="77777777" w:rsidR="00B33C05" w:rsidRDefault="00B33C05" w:rsidP="00B33C05"/>
    <w:p w14:paraId="237AECB8" w14:textId="77777777" w:rsidR="00B33C05" w:rsidRPr="002113E5" w:rsidRDefault="00B33C05" w:rsidP="00B33C05">
      <w:pPr>
        <w:spacing w:before="381" w:after="609" w:line="610" w:lineRule="atLeast"/>
        <w:ind w:right="-200"/>
        <w:jc w:val="both"/>
        <w:rPr>
          <w:rFonts w:ascii="Calibri" w:eastAsia="Calibri" w:hAnsi="Calibri" w:cs="Calibri"/>
          <w:sz w:val="56"/>
          <w:szCs w:val="56"/>
        </w:rPr>
      </w:pPr>
      <w:r w:rsidRPr="002113E5">
        <w:rPr>
          <w:rFonts w:ascii="Calibri" w:eastAsia="Calibri" w:hAnsi="Calibri" w:cs="Calibri"/>
          <w:color w:val="CE2028"/>
          <w:sz w:val="56"/>
          <w:szCs w:val="56"/>
        </w:rPr>
        <w:lastRenderedPageBreak/>
        <w:t xml:space="preserve">Shipping Methods &amp; Mapping </w:t>
      </w:r>
    </w:p>
    <w:p w14:paraId="3DD80CA9" w14:textId="77777777" w:rsidR="00B33C05" w:rsidRPr="00480726" w:rsidRDefault="00B33C05" w:rsidP="00B33C05">
      <w:pPr>
        <w:rPr>
          <w:rFonts w:ascii="Calibri Light" w:hAnsi="Calibri Light" w:cs="Calibri Light"/>
          <w:sz w:val="32"/>
          <w:szCs w:val="32"/>
        </w:rPr>
      </w:pPr>
    </w:p>
    <w:p w14:paraId="246A839E" w14:textId="77777777" w:rsidR="00B33C05" w:rsidRPr="008C135B" w:rsidRDefault="00B33C05" w:rsidP="00B33C05">
      <w:pPr>
        <w:numPr>
          <w:ilvl w:val="0"/>
          <w:numId w:val="3"/>
        </w:numPr>
        <w:spacing w:before="128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r w:rsidRPr="008C135B">
        <w:rPr>
          <w:rFonts w:ascii="Calibri Light" w:hAnsi="Calibri Light" w:cs="Calibri Light"/>
          <w:color w:val="156082"/>
          <w:sz w:val="32"/>
          <w:szCs w:val="32"/>
          <w:u w:val="single"/>
        </w:rPr>
        <w:t xml:space="preserve">Shipping Method Preferences </w:t>
      </w:r>
    </w:p>
    <w:p w14:paraId="2547FE2C" w14:textId="77777777" w:rsidR="00B33C05" w:rsidRPr="008C135B" w:rsidRDefault="00B33C05" w:rsidP="00B33C05">
      <w:pPr>
        <w:numPr>
          <w:ilvl w:val="0"/>
          <w:numId w:val="3"/>
        </w:numPr>
        <w:spacing w:before="128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r w:rsidRPr="008C135B"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  <w:t xml:space="preserve">Shipping Method Mapping </w:t>
      </w:r>
    </w:p>
    <w:p w14:paraId="55EE932F" w14:textId="77777777" w:rsidR="00B33C05" w:rsidRPr="008C135B" w:rsidRDefault="00B33C05" w:rsidP="00B33C05">
      <w:pPr>
        <w:numPr>
          <w:ilvl w:val="0"/>
          <w:numId w:val="3"/>
        </w:numPr>
        <w:spacing w:before="128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61" w:history="1">
        <w:r w:rsidRPr="00606355">
          <w:rPr>
            <w:rStyle w:val="Hyperlink"/>
            <w:rFonts w:ascii="Calibri Light" w:eastAsia="Calibri" w:hAnsi="Calibri Light" w:cs="Calibri Light"/>
            <w:sz w:val="32"/>
            <w:szCs w:val="32"/>
          </w:rPr>
          <w:t>International Shipping</w:t>
        </w:r>
      </w:hyperlink>
    </w:p>
    <w:p w14:paraId="3C914A91" w14:textId="77777777" w:rsidR="00B33C05" w:rsidRPr="008C135B" w:rsidRDefault="00B33C05" w:rsidP="00B33C05">
      <w:pPr>
        <w:spacing w:before="128" w:after="0" w:line="390" w:lineRule="atLeast"/>
        <w:ind w:right="-200"/>
        <w:jc w:val="both"/>
        <w:rPr>
          <w:rFonts w:ascii="Calibri" w:eastAsia="Calibri" w:hAnsi="Calibri" w:cs="Calibri"/>
          <w:color w:val="156082"/>
          <w:sz w:val="32"/>
          <w:szCs w:val="32"/>
          <w:u w:val="single"/>
        </w:rPr>
      </w:pPr>
    </w:p>
    <w:p w14:paraId="2CE66402" w14:textId="31F6B489" w:rsidR="00B33C05" w:rsidRPr="008C135B" w:rsidRDefault="005E7FB2" w:rsidP="00B33C05">
      <w:pPr>
        <w:spacing w:before="128" w:after="0" w:line="390" w:lineRule="atLeast"/>
        <w:ind w:right="-200"/>
        <w:jc w:val="both"/>
        <w:rPr>
          <w:rFonts w:ascii="Calibri" w:eastAsia="Calibri" w:hAnsi="Calibri" w:cs="Calibri"/>
          <w:color w:val="156082"/>
          <w:sz w:val="32"/>
          <w:szCs w:val="32"/>
          <w:u w:val="single"/>
        </w:rPr>
      </w:pPr>
      <w:r w:rsidRPr="00B33C05">
        <w:rPr>
          <w:rFonts w:ascii="Calibri" w:eastAsia="Calibri" w:hAnsi="Calibri" w:cs="Calibri"/>
          <w:noProof/>
          <w:color w:val="156082"/>
          <w:sz w:val="32"/>
          <w:szCs w:val="32"/>
        </w:rPr>
        <w:drawing>
          <wp:inline distT="0" distB="0" distL="0" distR="0" wp14:anchorId="3304AF4D" wp14:editId="2BE9C527">
            <wp:extent cx="5608320" cy="4592320"/>
            <wp:effectExtent l="0" t="0" r="0" b="0"/>
            <wp:docPr id="18" name="Picture 20" descr="A person pushing a hand truck with box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person pushing a hand truck with boxes&#10;&#10;Description automatically generated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7792" w14:textId="77777777" w:rsidR="00B33C05" w:rsidRDefault="00B33C05" w:rsidP="00B33C05"/>
    <w:p w14:paraId="56D2E385" w14:textId="77777777" w:rsidR="00B33C05" w:rsidRDefault="00B33C05" w:rsidP="00B33C05"/>
    <w:p w14:paraId="736F4A18" w14:textId="77777777" w:rsidR="00B33C05" w:rsidRDefault="00B33C05" w:rsidP="00B33C05"/>
    <w:p w14:paraId="0F7A6053" w14:textId="77777777" w:rsidR="00B33C05" w:rsidRPr="004751F6" w:rsidRDefault="00B33C05" w:rsidP="00B33C05">
      <w:pPr>
        <w:spacing w:before="25" w:after="726" w:line="585" w:lineRule="atLeast"/>
        <w:ind w:right="-200"/>
        <w:jc w:val="both"/>
        <w:rPr>
          <w:rFonts w:ascii="Calibri" w:eastAsia="Calibri" w:hAnsi="Calibri" w:cs="Calibri"/>
          <w:color w:val="CE2028"/>
          <w:sz w:val="56"/>
          <w:szCs w:val="56"/>
        </w:rPr>
      </w:pPr>
      <w:r w:rsidRPr="00D34F1B">
        <w:rPr>
          <w:rFonts w:ascii="Calibri" w:eastAsia="Calibri" w:hAnsi="Calibri" w:cs="Calibri"/>
          <w:color w:val="CE2028"/>
          <w:sz w:val="56"/>
          <w:szCs w:val="56"/>
        </w:rPr>
        <w:lastRenderedPageBreak/>
        <w:t>Preferences &amp; Settings</w:t>
      </w:r>
    </w:p>
    <w:p w14:paraId="64CE0F51" w14:textId="77777777" w:rsidR="00B33C05" w:rsidRPr="008C135B" w:rsidRDefault="00B33C05" w:rsidP="00B33C05">
      <w:pPr>
        <w:spacing w:before="133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r>
        <w:rPr>
          <w:rFonts w:ascii="Calibri" w:eastAsia="Calibri" w:hAnsi="Calibri" w:cs="Calibri"/>
          <w:color w:val="CE2028"/>
          <w:sz w:val="48"/>
          <w:szCs w:val="48"/>
        </w:rPr>
        <w:t xml:space="preserve">   Account Level </w:t>
      </w:r>
    </w:p>
    <w:p w14:paraId="502E74FC" w14:textId="77777777" w:rsidR="00B33C05" w:rsidRPr="008C135B" w:rsidRDefault="00B33C05" w:rsidP="00B33C05">
      <w:pPr>
        <w:numPr>
          <w:ilvl w:val="0"/>
          <w:numId w:val="4"/>
        </w:numPr>
        <w:spacing w:before="133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63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 xml:space="preserve">Order Gestation </w:t>
        </w:r>
      </w:hyperlink>
    </w:p>
    <w:p w14:paraId="214ACA3B" w14:textId="77777777" w:rsidR="00B33C05" w:rsidRPr="008C135B" w:rsidRDefault="00B33C05" w:rsidP="00B33C05">
      <w:pPr>
        <w:numPr>
          <w:ilvl w:val="0"/>
          <w:numId w:val="4"/>
        </w:numPr>
        <w:spacing w:before="133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64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>Packing Slips &amp; Templates</w:t>
        </w:r>
      </w:hyperlink>
      <w:r w:rsidRPr="008C135B">
        <w:rPr>
          <w:rFonts w:ascii="Calibri Light" w:eastAsia="Calibri" w:hAnsi="Calibri Light" w:cs="Calibri Light"/>
          <w:color w:val="156082"/>
          <w:sz w:val="32"/>
          <w:szCs w:val="32"/>
        </w:rPr>
        <w:t xml:space="preserve"> </w:t>
      </w:r>
    </w:p>
    <w:p w14:paraId="4D3CF560" w14:textId="77777777" w:rsidR="00B33C05" w:rsidRPr="008C135B" w:rsidRDefault="00B33C05" w:rsidP="00B33C05">
      <w:pPr>
        <w:numPr>
          <w:ilvl w:val="0"/>
          <w:numId w:val="4"/>
        </w:numPr>
        <w:spacing w:before="109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65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>Email Confirmations</w:t>
        </w:r>
      </w:hyperlink>
      <w:r w:rsidRPr="008C135B">
        <w:rPr>
          <w:rFonts w:ascii="Calibri Light" w:eastAsia="Calibri" w:hAnsi="Calibri Light" w:cs="Calibri Light"/>
          <w:color w:val="156082"/>
          <w:sz w:val="32"/>
          <w:szCs w:val="32"/>
        </w:rPr>
        <w:t xml:space="preserve"> </w:t>
      </w:r>
    </w:p>
    <w:p w14:paraId="369E49B4" w14:textId="77777777" w:rsidR="00B33C05" w:rsidRPr="008C135B" w:rsidRDefault="00B33C05" w:rsidP="00B33C05">
      <w:pPr>
        <w:numPr>
          <w:ilvl w:val="0"/>
          <w:numId w:val="4"/>
        </w:numPr>
        <w:spacing w:before="128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66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>Lot Control Settings</w:t>
        </w:r>
      </w:hyperlink>
      <w:r w:rsidRPr="008C135B">
        <w:rPr>
          <w:rFonts w:ascii="Calibri Light" w:eastAsia="Calibri" w:hAnsi="Calibri Light" w:cs="Calibri Light"/>
          <w:color w:val="156082"/>
          <w:sz w:val="32"/>
          <w:szCs w:val="32"/>
        </w:rPr>
        <w:t xml:space="preserve"> </w:t>
      </w:r>
    </w:p>
    <w:p w14:paraId="717E5275" w14:textId="77777777" w:rsidR="00B33C05" w:rsidRDefault="00B33C05" w:rsidP="00B33C05">
      <w:pPr>
        <w:spacing w:before="133" w:after="0" w:line="390" w:lineRule="atLeast"/>
        <w:ind w:left="975" w:right="-200"/>
        <w:jc w:val="both"/>
      </w:pPr>
    </w:p>
    <w:p w14:paraId="162E4B11" w14:textId="77777777" w:rsidR="00B33C05" w:rsidRPr="00D02BD7" w:rsidRDefault="00B33C05" w:rsidP="00B33C05">
      <w:pPr>
        <w:jc w:val="both"/>
        <w:rPr>
          <w:rFonts w:ascii="Calibri" w:eastAsia="Calibri" w:hAnsi="Calibri" w:cs="Calibri"/>
          <w:color w:val="CE2028"/>
          <w:sz w:val="48"/>
          <w:szCs w:val="48"/>
        </w:rPr>
      </w:pPr>
      <w:r>
        <w:rPr>
          <w:rFonts w:ascii="Calibri" w:eastAsia="Calibri" w:hAnsi="Calibri" w:cs="Calibri"/>
          <w:color w:val="CE2028"/>
          <w:sz w:val="48"/>
          <w:szCs w:val="48"/>
        </w:rPr>
        <w:t xml:space="preserve">   </w:t>
      </w:r>
      <w:r w:rsidRPr="00D02BD7">
        <w:rPr>
          <w:rFonts w:ascii="Calibri" w:eastAsia="Calibri" w:hAnsi="Calibri" w:cs="Calibri"/>
          <w:color w:val="CE2028"/>
          <w:sz w:val="48"/>
          <w:szCs w:val="48"/>
        </w:rPr>
        <w:t>Rules</w:t>
      </w:r>
    </w:p>
    <w:p w14:paraId="090288B2" w14:textId="77777777" w:rsidR="00B33C05" w:rsidRPr="008C135B" w:rsidRDefault="00B33C05" w:rsidP="00B33C05">
      <w:pPr>
        <w:numPr>
          <w:ilvl w:val="0"/>
          <w:numId w:val="4"/>
        </w:numPr>
        <w:spacing w:before="128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67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>Packing Rules</w:t>
        </w:r>
      </w:hyperlink>
      <w:r w:rsidRPr="008C135B">
        <w:rPr>
          <w:rFonts w:ascii="Calibri Light" w:eastAsia="Calibri" w:hAnsi="Calibri Light" w:cs="Calibri Light"/>
          <w:color w:val="156082"/>
          <w:sz w:val="32"/>
          <w:szCs w:val="32"/>
        </w:rPr>
        <w:t xml:space="preserve"> </w:t>
      </w:r>
    </w:p>
    <w:p w14:paraId="4142CD03" w14:textId="77777777" w:rsidR="00B33C05" w:rsidRPr="008C135B" w:rsidRDefault="00B33C05" w:rsidP="00B33C05">
      <w:pPr>
        <w:numPr>
          <w:ilvl w:val="0"/>
          <w:numId w:val="4"/>
        </w:numPr>
        <w:spacing w:before="128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68" w:history="1">
        <w:r w:rsidRPr="00215D6E">
          <w:rPr>
            <w:rStyle w:val="Hyperlink"/>
            <w:rFonts w:ascii="Calibri Light" w:eastAsia="Calibri" w:hAnsi="Calibri Light" w:cs="Calibri Light"/>
            <w:sz w:val="32"/>
            <w:szCs w:val="32"/>
          </w:rPr>
          <w:t>Routing Rules</w:t>
        </w:r>
      </w:hyperlink>
      <w:r w:rsidRPr="008C135B">
        <w:rPr>
          <w:rFonts w:ascii="Calibri Light" w:eastAsia="Calibri" w:hAnsi="Calibri Light" w:cs="Calibri Light"/>
          <w:color w:val="156082"/>
          <w:sz w:val="32"/>
          <w:szCs w:val="32"/>
        </w:rPr>
        <w:t xml:space="preserve"> </w:t>
      </w:r>
    </w:p>
    <w:p w14:paraId="3ABFB658" w14:textId="77777777" w:rsidR="00B33C05" w:rsidRPr="008C135B" w:rsidRDefault="00B33C05" w:rsidP="00B33C05">
      <w:pPr>
        <w:numPr>
          <w:ilvl w:val="0"/>
          <w:numId w:val="4"/>
        </w:numPr>
        <w:spacing w:before="128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69" w:anchor="h_01ESP6S2YYQESQ2FXBBPB2NZA9" w:history="1">
        <w:r w:rsidRPr="00215D6E">
          <w:rPr>
            <w:rStyle w:val="Hyperlink"/>
            <w:rFonts w:ascii="Calibri Light" w:eastAsia="Calibri" w:hAnsi="Calibri Light" w:cs="Calibri Light"/>
            <w:sz w:val="32"/>
            <w:szCs w:val="32"/>
          </w:rPr>
          <w:t>Adjusting Rules</w:t>
        </w:r>
      </w:hyperlink>
    </w:p>
    <w:p w14:paraId="67C32808" w14:textId="77777777" w:rsidR="00B33C05" w:rsidRPr="008C135B" w:rsidRDefault="00B33C05" w:rsidP="00B33C05">
      <w:pPr>
        <w:spacing w:before="128" w:after="0" w:line="390" w:lineRule="atLeast"/>
        <w:ind w:left="975"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</w:p>
    <w:p w14:paraId="44E3A17C" w14:textId="77777777" w:rsidR="00B33C05" w:rsidRDefault="00B33C05" w:rsidP="00B33C05">
      <w:pPr>
        <w:rPr>
          <w:rFonts w:ascii="Calibri" w:eastAsia="Calibri" w:hAnsi="Calibri" w:cs="Calibri"/>
          <w:color w:val="CE2028"/>
          <w:sz w:val="56"/>
          <w:szCs w:val="56"/>
        </w:rPr>
      </w:pPr>
      <w:r>
        <w:rPr>
          <w:rFonts w:ascii="Calibri" w:eastAsia="Calibri" w:hAnsi="Calibri" w:cs="Calibri"/>
          <w:color w:val="CE2028"/>
          <w:sz w:val="48"/>
          <w:szCs w:val="48"/>
        </w:rPr>
        <w:t xml:space="preserve">  Notifications </w:t>
      </w:r>
    </w:p>
    <w:p w14:paraId="6BB6DF12" w14:textId="77777777" w:rsidR="00B33C05" w:rsidRPr="008C135B" w:rsidRDefault="00B33C05" w:rsidP="00B33C05">
      <w:pPr>
        <w:numPr>
          <w:ilvl w:val="0"/>
          <w:numId w:val="4"/>
        </w:numPr>
        <w:spacing w:before="133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70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>Notification Descriptions</w:t>
        </w:r>
      </w:hyperlink>
      <w:r w:rsidRPr="008C135B"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  <w:t xml:space="preserve"> </w:t>
      </w:r>
    </w:p>
    <w:p w14:paraId="6198AB40" w14:textId="77777777" w:rsidR="00B33C05" w:rsidRPr="008C135B" w:rsidRDefault="00B33C05" w:rsidP="00B33C05">
      <w:pPr>
        <w:numPr>
          <w:ilvl w:val="0"/>
          <w:numId w:val="4"/>
        </w:numPr>
        <w:spacing w:before="133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71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>Inventory Notifications</w:t>
        </w:r>
      </w:hyperlink>
      <w:r w:rsidRPr="008C135B"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  <w:t xml:space="preserve"> </w:t>
      </w:r>
    </w:p>
    <w:p w14:paraId="38EE9DE0" w14:textId="77777777" w:rsidR="00B33C05" w:rsidRPr="008C135B" w:rsidRDefault="00B33C05" w:rsidP="00B33C05">
      <w:pPr>
        <w:numPr>
          <w:ilvl w:val="0"/>
          <w:numId w:val="4"/>
        </w:numPr>
        <w:spacing w:before="133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72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>Order Notifications</w:t>
        </w:r>
      </w:hyperlink>
      <w:r w:rsidRPr="008C135B"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  <w:t xml:space="preserve"> </w:t>
      </w:r>
    </w:p>
    <w:p w14:paraId="352B7C3B" w14:textId="7F0A671A" w:rsidR="00B33C05" w:rsidRPr="00493E16" w:rsidRDefault="005E7FB2" w:rsidP="00B33C05">
      <w:pPr>
        <w:spacing w:before="128" w:after="0" w:line="390" w:lineRule="atLeast"/>
        <w:ind w:left="975" w:right="-200"/>
        <w:jc w:val="both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1" layoutInCell="0" allowOverlap="1" wp14:anchorId="11A540C3" wp14:editId="7C4BEB7E">
            <wp:simplePos x="0" y="0"/>
            <wp:positionH relativeFrom="page">
              <wp:posOffset>499745</wp:posOffset>
            </wp:positionH>
            <wp:positionV relativeFrom="paragraph">
              <wp:posOffset>-282575</wp:posOffset>
            </wp:positionV>
            <wp:extent cx="6974205" cy="3025775"/>
            <wp:effectExtent l="0" t="0" r="0" b="0"/>
            <wp:wrapNone/>
            <wp:docPr id="1283379689" name="Picture 8" descr="A person standing in front of a comput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erson standing in front of a computer&#10;&#10;Description automatically generated"/>
                    <pic:cNvPicPr>
                      <a:picLocks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9C5D0" w14:textId="77777777" w:rsidR="00B33C05" w:rsidRDefault="00B33C05" w:rsidP="00B33C05"/>
    <w:p w14:paraId="0936A95D" w14:textId="77777777" w:rsidR="00B33C05" w:rsidRDefault="00B33C05" w:rsidP="00B33C05"/>
    <w:p w14:paraId="110BFE60" w14:textId="77777777" w:rsidR="00B33C05" w:rsidRDefault="00B33C05" w:rsidP="00B33C05"/>
    <w:p w14:paraId="142A5516" w14:textId="77777777" w:rsidR="00B33C05" w:rsidRDefault="00B33C05" w:rsidP="00B33C05"/>
    <w:p w14:paraId="370EE6EA" w14:textId="77777777" w:rsidR="00B33C05" w:rsidRDefault="00B33C05" w:rsidP="00B33C05"/>
    <w:p w14:paraId="51BD6225" w14:textId="77777777" w:rsidR="00B33C05" w:rsidRDefault="00B33C05" w:rsidP="00B33C05">
      <w:pPr>
        <w:spacing w:before="25" w:after="726" w:line="585" w:lineRule="atLeast"/>
        <w:ind w:right="-200"/>
        <w:jc w:val="both"/>
        <w:rPr>
          <w:rFonts w:ascii="Calibri" w:eastAsia="Calibri" w:hAnsi="Calibri" w:cs="Calibri"/>
          <w:color w:val="CE2028"/>
          <w:sz w:val="56"/>
          <w:szCs w:val="56"/>
        </w:rPr>
      </w:pPr>
      <w:r>
        <w:rPr>
          <w:rFonts w:ascii="Calibri" w:eastAsia="Calibri" w:hAnsi="Calibri" w:cs="Calibri"/>
          <w:color w:val="CE2028"/>
          <w:sz w:val="56"/>
          <w:szCs w:val="56"/>
        </w:rPr>
        <w:lastRenderedPageBreak/>
        <w:t xml:space="preserve">Insights &amp; Data  </w:t>
      </w:r>
    </w:p>
    <w:p w14:paraId="696AF5B0" w14:textId="77777777" w:rsidR="00B33C05" w:rsidRDefault="00B33C05" w:rsidP="00B33C05">
      <w:pPr>
        <w:rPr>
          <w:rFonts w:ascii="Calibri Light" w:hAnsi="Calibri Light" w:cs="Calibri Light"/>
          <w:sz w:val="32"/>
          <w:szCs w:val="32"/>
        </w:rPr>
      </w:pPr>
      <w:r w:rsidRPr="00F31F54">
        <w:rPr>
          <w:rFonts w:ascii="Calibri Light" w:hAnsi="Calibri Light" w:cs="Calibri Light"/>
          <w:sz w:val="32"/>
          <w:szCs w:val="32"/>
        </w:rPr>
        <w:t>RyderShip Insights offers an intuitive and dynamic dashboard showcasing your key performance metrics. View live order and shipping information, historical transaction data, and long-term trends.</w:t>
      </w:r>
    </w:p>
    <w:p w14:paraId="47604F62" w14:textId="77777777" w:rsidR="00B33C05" w:rsidRDefault="00B33C05" w:rsidP="00B33C05">
      <w:pPr>
        <w:spacing w:before="109" w:after="0" w:line="390" w:lineRule="atLeast"/>
        <w:ind w:right="-200"/>
        <w:jc w:val="both"/>
        <w:rPr>
          <w:rFonts w:ascii="Calibri Light" w:hAnsi="Calibri Light" w:cs="Calibri Light"/>
          <w:sz w:val="32"/>
          <w:szCs w:val="32"/>
        </w:rPr>
      </w:pPr>
    </w:p>
    <w:p w14:paraId="54D23266" w14:textId="77777777" w:rsidR="00B33C05" w:rsidRPr="008C135B" w:rsidRDefault="00B33C05" w:rsidP="00B33C05">
      <w:pPr>
        <w:spacing w:before="133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r>
        <w:rPr>
          <w:rFonts w:ascii="Calibri" w:eastAsia="Calibri" w:hAnsi="Calibri" w:cs="Calibri"/>
          <w:color w:val="CE2028"/>
          <w:sz w:val="48"/>
          <w:szCs w:val="48"/>
        </w:rPr>
        <w:t xml:space="preserve">  </w:t>
      </w:r>
      <w:r w:rsidRPr="00606355">
        <w:rPr>
          <w:rFonts w:ascii="Calibri" w:eastAsia="Calibri" w:hAnsi="Calibri" w:cs="Calibri"/>
          <w:color w:val="CE2028"/>
          <w:sz w:val="48"/>
          <w:szCs w:val="48"/>
        </w:rPr>
        <w:t>Insights</w:t>
      </w:r>
    </w:p>
    <w:p w14:paraId="1EE45E0E" w14:textId="77777777" w:rsidR="00B33C05" w:rsidRPr="008C135B" w:rsidRDefault="00B33C05" w:rsidP="00B33C05">
      <w:pPr>
        <w:numPr>
          <w:ilvl w:val="0"/>
          <w:numId w:val="5"/>
        </w:numPr>
        <w:spacing w:before="109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</w:rPr>
      </w:pPr>
      <w:hyperlink r:id="rId74" w:history="1">
        <w:r w:rsidRPr="008C135B">
          <w:rPr>
            <w:rFonts w:ascii="Calibri Light" w:eastAsia="Calibri" w:hAnsi="Calibri Light" w:cs="Calibri Light"/>
            <w:color w:val="156082"/>
            <w:sz w:val="32"/>
            <w:szCs w:val="32"/>
            <w:u w:val="single"/>
          </w:rPr>
          <w:t xml:space="preserve">RyderShip Insights </w:t>
        </w:r>
      </w:hyperlink>
    </w:p>
    <w:p w14:paraId="39F90140" w14:textId="77777777" w:rsidR="00B33C05" w:rsidRPr="008C135B" w:rsidRDefault="00B33C05" w:rsidP="00B33C05">
      <w:pPr>
        <w:numPr>
          <w:ilvl w:val="0"/>
          <w:numId w:val="5"/>
        </w:numPr>
        <w:spacing w:before="109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75" w:history="1">
        <w:r w:rsidRPr="00C124C0">
          <w:rPr>
            <w:rStyle w:val="Hyperlink"/>
            <w:rFonts w:ascii="Calibri Light" w:hAnsi="Calibri Light" w:cs="Calibri Light"/>
            <w:sz w:val="32"/>
            <w:szCs w:val="32"/>
          </w:rPr>
          <w:t>RyderShip Parcel Insights</w:t>
        </w:r>
      </w:hyperlink>
    </w:p>
    <w:p w14:paraId="20B1B6A4" w14:textId="77777777" w:rsidR="00B33C05" w:rsidRPr="008C135B" w:rsidRDefault="00B33C05" w:rsidP="00B33C05">
      <w:pPr>
        <w:spacing w:before="109" w:after="0" w:line="390" w:lineRule="atLeast"/>
        <w:ind w:right="-200"/>
        <w:jc w:val="both"/>
        <w:rPr>
          <w:rFonts w:ascii="Calibri Light" w:hAnsi="Calibri Light" w:cs="Calibri Light"/>
          <w:color w:val="156082"/>
          <w:sz w:val="32"/>
          <w:szCs w:val="32"/>
          <w:u w:val="single"/>
        </w:rPr>
      </w:pPr>
    </w:p>
    <w:p w14:paraId="5CB86281" w14:textId="77777777" w:rsidR="00B33C05" w:rsidRPr="005C514B" w:rsidRDefault="00B33C05" w:rsidP="00B33C05">
      <w:pPr>
        <w:spacing w:before="133" w:after="0" w:line="390" w:lineRule="atLeast"/>
        <w:ind w:right="-200"/>
        <w:jc w:val="both"/>
        <w:rPr>
          <w:rFonts w:ascii="Calibri" w:eastAsia="Calibri" w:hAnsi="Calibri" w:cs="Calibri"/>
          <w:color w:val="CE2028"/>
          <w:sz w:val="48"/>
          <w:szCs w:val="48"/>
        </w:rPr>
      </w:pPr>
      <w:r>
        <w:rPr>
          <w:rFonts w:ascii="Calibri" w:eastAsia="Calibri" w:hAnsi="Calibri" w:cs="Calibri"/>
          <w:color w:val="CE2028"/>
          <w:sz w:val="48"/>
          <w:szCs w:val="48"/>
        </w:rPr>
        <w:t xml:space="preserve">   </w:t>
      </w:r>
      <w:r w:rsidRPr="005C514B">
        <w:rPr>
          <w:rFonts w:ascii="Calibri" w:eastAsia="Calibri" w:hAnsi="Calibri" w:cs="Calibri"/>
          <w:color w:val="CE2028"/>
          <w:sz w:val="48"/>
          <w:szCs w:val="48"/>
        </w:rPr>
        <w:t>Data</w:t>
      </w:r>
    </w:p>
    <w:p w14:paraId="28A7E028" w14:textId="77777777" w:rsidR="00B33C05" w:rsidRPr="008C135B" w:rsidRDefault="00B33C05" w:rsidP="00B33C05">
      <w:pPr>
        <w:numPr>
          <w:ilvl w:val="0"/>
          <w:numId w:val="5"/>
        </w:numPr>
        <w:spacing w:before="109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76" w:history="1">
        <w:r w:rsidRPr="00C83B3F">
          <w:rPr>
            <w:rStyle w:val="Hyperlink"/>
            <w:rFonts w:ascii="Calibri Light" w:hAnsi="Calibri Light" w:cs="Calibri Light"/>
            <w:sz w:val="32"/>
            <w:szCs w:val="32"/>
          </w:rPr>
          <w:t>Your Files</w:t>
        </w:r>
      </w:hyperlink>
    </w:p>
    <w:p w14:paraId="4B4F2A95" w14:textId="77777777" w:rsidR="00B33C05" w:rsidRPr="008C135B" w:rsidRDefault="00B33C05" w:rsidP="00B33C05">
      <w:pPr>
        <w:numPr>
          <w:ilvl w:val="0"/>
          <w:numId w:val="5"/>
        </w:numPr>
        <w:spacing w:before="109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hyperlink r:id="rId77" w:history="1">
        <w:r w:rsidRPr="00932094">
          <w:rPr>
            <w:rStyle w:val="Hyperlink"/>
            <w:rFonts w:ascii="Calibri Light" w:hAnsi="Calibri Light" w:cs="Calibri Light"/>
            <w:sz w:val="32"/>
            <w:szCs w:val="32"/>
          </w:rPr>
          <w:t>Inventory Snapshots</w:t>
        </w:r>
      </w:hyperlink>
    </w:p>
    <w:p w14:paraId="37217DFB" w14:textId="77777777" w:rsidR="00B33C05" w:rsidRDefault="00B33C05" w:rsidP="00B33C05">
      <w:pPr>
        <w:spacing w:before="109" w:after="0" w:line="390" w:lineRule="atLeast"/>
        <w:ind w:right="-200"/>
        <w:jc w:val="both"/>
        <w:rPr>
          <w:rFonts w:ascii="Calibri" w:eastAsia="Calibri" w:hAnsi="Calibri" w:cs="Calibri"/>
          <w:color w:val="CE2028"/>
          <w:sz w:val="56"/>
          <w:szCs w:val="56"/>
        </w:rPr>
      </w:pPr>
    </w:p>
    <w:p w14:paraId="1AEAD696" w14:textId="5E8FC350" w:rsidR="00B33C05" w:rsidRPr="008C135B" w:rsidRDefault="005E7FB2" w:rsidP="00B33C05">
      <w:pPr>
        <w:spacing w:before="109" w:after="0" w:line="390" w:lineRule="atLeast"/>
        <w:ind w:right="-200"/>
        <w:jc w:val="both"/>
        <w:rPr>
          <w:rFonts w:ascii="Calibri Light" w:eastAsia="Calibri" w:hAnsi="Calibri Light" w:cs="Calibri Light"/>
          <w:color w:val="156082"/>
          <w:sz w:val="32"/>
          <w:szCs w:val="32"/>
          <w:u w:val="single"/>
        </w:rPr>
      </w:pPr>
      <w:r w:rsidRPr="00B33C05">
        <w:rPr>
          <w:rFonts w:ascii="Calibri Light" w:eastAsia="Calibri" w:hAnsi="Calibri Light" w:cs="Calibri Light"/>
          <w:noProof/>
          <w:color w:val="156082"/>
          <w:sz w:val="32"/>
          <w:szCs w:val="32"/>
        </w:rPr>
        <w:drawing>
          <wp:inline distT="0" distB="0" distL="0" distR="0" wp14:anchorId="7F575987" wp14:editId="1BBEA434">
            <wp:extent cx="3637280" cy="2824480"/>
            <wp:effectExtent l="0" t="0" r="0" b="0"/>
            <wp:docPr id="17" name="Picture 1" descr="A screenshot of a comput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computer&#10;&#10;Description automatically generated"/>
                    <pic:cNvPicPr>
                      <a:picLocks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E826" w14:textId="77777777" w:rsidR="00B33C05" w:rsidRDefault="00B33C05" w:rsidP="00B33C05">
      <w:pPr>
        <w:spacing w:before="25" w:after="726" w:line="585" w:lineRule="atLeast"/>
        <w:ind w:right="-200"/>
        <w:jc w:val="both"/>
      </w:pPr>
    </w:p>
    <w:p w14:paraId="5B74C15C" w14:textId="77777777" w:rsidR="00B33C05" w:rsidRDefault="00B33C05" w:rsidP="00B33C05">
      <w:pPr>
        <w:spacing w:before="25" w:after="726" w:line="585" w:lineRule="atLeast"/>
        <w:ind w:right="-200"/>
        <w:jc w:val="both"/>
        <w:rPr>
          <w:rFonts w:ascii="Calibri" w:eastAsia="Calibri" w:hAnsi="Calibri" w:cs="Calibri"/>
          <w:color w:val="CE2028"/>
          <w:sz w:val="56"/>
          <w:szCs w:val="56"/>
        </w:rPr>
      </w:pPr>
      <w:r>
        <w:rPr>
          <w:rFonts w:ascii="Calibri" w:eastAsia="Calibri" w:hAnsi="Calibri" w:cs="Calibri"/>
          <w:color w:val="CE2028"/>
          <w:sz w:val="56"/>
          <w:szCs w:val="56"/>
        </w:rPr>
        <w:lastRenderedPageBreak/>
        <w:t xml:space="preserve">Thank You!  </w:t>
      </w:r>
    </w:p>
    <w:p w14:paraId="292AD22C" w14:textId="77777777" w:rsidR="00B33C05" w:rsidRDefault="00B33C05" w:rsidP="00B33C05"/>
    <w:p w14:paraId="6ACD9D1A" w14:textId="77777777" w:rsidR="00B33C05" w:rsidRDefault="00B33C05" w:rsidP="00B33C05"/>
    <w:p w14:paraId="6D10D458" w14:textId="77777777" w:rsidR="00B33C05" w:rsidRDefault="00B33C05" w:rsidP="00B33C05"/>
    <w:p w14:paraId="39AF355F" w14:textId="77777777" w:rsidR="00B33C05" w:rsidRDefault="00B33C05" w:rsidP="00B33C05"/>
    <w:p w14:paraId="119F4BAA" w14:textId="77777777" w:rsidR="00B33C05" w:rsidRDefault="00B33C05" w:rsidP="00B33C05"/>
    <w:p w14:paraId="27267D8B" w14:textId="77777777" w:rsidR="00B33C05" w:rsidRDefault="00B33C05" w:rsidP="00B33C05"/>
    <w:p w14:paraId="0AAB0D99" w14:textId="77777777" w:rsidR="00B33C05" w:rsidRDefault="00B33C05" w:rsidP="00B33C05"/>
    <w:p w14:paraId="5F3560BA" w14:textId="00A2D97F" w:rsidR="00B33C05" w:rsidRDefault="005E7FB2" w:rsidP="00B33C05">
      <w:r w:rsidRPr="00096A27">
        <w:rPr>
          <w:noProof/>
        </w:rPr>
        <w:drawing>
          <wp:inline distT="0" distB="0" distL="0" distR="0" wp14:anchorId="4F49603A" wp14:editId="13D07C4A">
            <wp:extent cx="6604000" cy="2763520"/>
            <wp:effectExtent l="0" t="0" r="0" b="0"/>
            <wp:docPr id="1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979D" w14:textId="77777777" w:rsidR="00B33C05" w:rsidRDefault="00B33C05" w:rsidP="00B33C05"/>
    <w:p w14:paraId="4CE125EB" w14:textId="77777777" w:rsidR="00B33C05" w:rsidRDefault="00B33C05" w:rsidP="00B33C05"/>
    <w:p w14:paraId="747897F0" w14:textId="77777777" w:rsidR="00B33C05" w:rsidRDefault="00B33C05" w:rsidP="00B33C05"/>
    <w:p w14:paraId="5169BDC9" w14:textId="77777777" w:rsidR="00B33C05" w:rsidRDefault="00B33C05" w:rsidP="00B33C05"/>
    <w:p w14:paraId="60A29B90" w14:textId="77777777" w:rsidR="00B33C05" w:rsidRDefault="00B33C05" w:rsidP="00B33C05"/>
    <w:p w14:paraId="5936D175" w14:textId="77777777" w:rsidR="00B33C05" w:rsidRDefault="00B33C05" w:rsidP="00B33C05">
      <w:r>
        <w:tab/>
      </w:r>
      <w:r>
        <w:tab/>
      </w:r>
      <w:r>
        <w:tab/>
      </w:r>
    </w:p>
    <w:p w14:paraId="270E4FCB" w14:textId="77777777" w:rsidR="00B33C05" w:rsidRDefault="00B33C05" w:rsidP="00B33C05"/>
    <w:p w14:paraId="0FB75CFF" w14:textId="77777777" w:rsidR="00B33C05" w:rsidRDefault="00B33C05"/>
    <w:sectPr w:rsidR="00B33C05" w:rsidSect="00021463">
      <w:headerReference w:type="even" r:id="rId80"/>
      <w:headerReference w:type="default" r:id="rId81"/>
      <w:footerReference w:type="even" r:id="rId82"/>
      <w:footerReference w:type="default" r:id="rId83"/>
      <w:pgSz w:w="12240" w:h="15840"/>
      <w:pgMar w:top="720" w:right="720" w:bottom="720" w:left="720" w:header="720" w:footer="28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50DA8" w14:textId="77777777" w:rsidR="004B66DA" w:rsidRDefault="004B66DA">
      <w:pPr>
        <w:spacing w:after="0" w:line="240" w:lineRule="auto"/>
      </w:pPr>
      <w:r>
        <w:separator/>
      </w:r>
    </w:p>
  </w:endnote>
  <w:endnote w:type="continuationSeparator" w:id="0">
    <w:p w14:paraId="2B5F33C9" w14:textId="77777777" w:rsidR="004B66DA" w:rsidRDefault="004B6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Times New Roman (Body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21720554"/>
      <w:docPartObj>
        <w:docPartGallery w:val="Page Numbers (Bottom of Page)"/>
        <w:docPartUnique/>
      </w:docPartObj>
    </w:sdtPr>
    <w:sdtContent>
      <w:p w14:paraId="337CEB0A" w14:textId="0A52E053" w:rsidR="00021463" w:rsidRDefault="00021463" w:rsidP="00A001E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917D33" w14:textId="77777777" w:rsidR="00021463" w:rsidRDefault="000214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92113875"/>
      <w:docPartObj>
        <w:docPartGallery w:val="Page Numbers (Bottom of Page)"/>
        <w:docPartUnique/>
      </w:docPartObj>
    </w:sdtPr>
    <w:sdtContent>
      <w:p w14:paraId="4BAA36F8" w14:textId="77777777" w:rsidR="00021463" w:rsidRDefault="00021463" w:rsidP="00021463">
        <w:pPr>
          <w:pStyle w:val="Footer"/>
          <w:framePr w:wrap="none" w:vAnchor="text" w:hAnchor="page" w:x="5677" w:y="33"/>
          <w:rPr>
            <w:rStyle w:val="PageNumber"/>
          </w:rPr>
        </w:pPr>
        <w:r>
          <w:rPr>
            <w:rStyle w:val="PageNumber"/>
          </w:rPr>
          <w:t xml:space="preserve">                                                                                                                </w:t>
        </w:r>
      </w:p>
      <w:p w14:paraId="31C55A39" w14:textId="2E8426F2" w:rsidR="00021463" w:rsidRDefault="00021463" w:rsidP="00021463">
        <w:pPr>
          <w:pStyle w:val="Footer"/>
          <w:framePr w:wrap="none" w:vAnchor="text" w:hAnchor="page" w:x="5677" w:y="33"/>
          <w:rPr>
            <w:rStyle w:val="PageNumber"/>
          </w:rPr>
        </w:pPr>
        <w:r>
          <w:rPr>
            <w:rStyle w:val="PageNumber"/>
          </w:rPr>
          <w:t xml:space="preserve">                                                                                                              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177BDC54" w14:textId="7226EC3B" w:rsidR="00132210" w:rsidRDefault="004B66DA">
    <w:pPr>
      <w:pStyle w:val="Footer"/>
    </w:pPr>
    <w:r w:rsidRPr="008C135B">
      <w:rPr>
        <w:rFonts w:ascii="Calibri Light" w:hAnsi="Calibri Light" w:cs="Times New Roman (Body CS)"/>
        <w:color w:val="7F7F7F"/>
        <w:sz w:val="20"/>
      </w:rPr>
      <w:tab/>
    </w:r>
    <w:r w:rsidRPr="008C135B">
      <w:rPr>
        <w:rFonts w:ascii="Calibri Light" w:hAnsi="Calibri Light" w:cs="Times New Roman (Body CS)"/>
        <w:color w:val="7F7F7F"/>
        <w:sz w:val="20"/>
      </w:rPr>
      <w:tab/>
    </w:r>
    <w:r w:rsidRPr="008C135B">
      <w:rPr>
        <w:rFonts w:ascii="Calibri Light" w:hAnsi="Calibri Light" w:cs="Times New Roman (Body CS)"/>
        <w:color w:val="7F7F7F"/>
        <w:sz w:val="20"/>
      </w:rPr>
      <w:tab/>
    </w:r>
    <w:r w:rsidRPr="008C135B">
      <w:rPr>
        <w:rFonts w:ascii="Calibri Light" w:hAnsi="Calibri Light" w:cs="Times New Roman (Body CS)"/>
        <w:color w:val="7F7F7F"/>
        <w:sz w:val="20"/>
      </w:rPr>
      <w:tab/>
    </w:r>
    <w:r w:rsidRPr="008C135B">
      <w:rPr>
        <w:rFonts w:ascii="Calibri Light" w:hAnsi="Calibri Light" w:cs="Times New Roman (Body CS)"/>
        <w:color w:val="7F7F7F"/>
        <w:sz w:val="20"/>
      </w:rPr>
      <w:tab/>
    </w:r>
    <w:r w:rsidRPr="008C135B">
      <w:rPr>
        <w:rFonts w:ascii="Calibri Light" w:hAnsi="Calibri Light" w:cs="Times New Roman (Body CS)"/>
        <w:color w:val="7F7F7F"/>
        <w:sz w:val="20"/>
      </w:rPr>
      <w:t xml:space="preserve">                                                                                                                                                                                            </w:t>
    </w:r>
    <w:r w:rsidR="005E7FB2" w:rsidRPr="000D1BAC">
      <w:rPr>
        <w:noProof/>
      </w:rPr>
      <w:drawing>
        <wp:inline distT="0" distB="0" distL="0" distR="0" wp14:anchorId="19C1AD1E" wp14:editId="6AD88E3A">
          <wp:extent cx="1259840" cy="426720"/>
          <wp:effectExtent l="0" t="0" r="0" b="0"/>
          <wp:docPr id="30" name="Picture 2" descr="A red and black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red and black logo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C135B">
      <w:rPr>
        <w:rFonts w:ascii="Calibri Light" w:hAnsi="Calibri Light" w:cs="Times New Roman (Body CS)"/>
        <w:color w:val="7F7F7F"/>
        <w:sz w:val="20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5E31C" w14:textId="77777777" w:rsidR="004B66DA" w:rsidRDefault="004B66DA">
      <w:pPr>
        <w:spacing w:after="0" w:line="240" w:lineRule="auto"/>
      </w:pPr>
      <w:r>
        <w:separator/>
      </w:r>
    </w:p>
  </w:footnote>
  <w:footnote w:type="continuationSeparator" w:id="0">
    <w:p w14:paraId="67FA8C9F" w14:textId="77777777" w:rsidR="004B66DA" w:rsidRDefault="004B6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E84DC" w14:textId="77777777" w:rsidR="00132210" w:rsidRDefault="004B66DA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726BE0F5" w14:textId="77777777" w:rsidR="00132210" w:rsidRDefault="00132210" w:rsidP="002C29F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EB01A" w14:textId="77777777" w:rsidR="00132210" w:rsidRDefault="00132210" w:rsidP="002C29F6">
    <w:pPr>
      <w:pStyle w:val="Header"/>
      <w:ind w:right="360"/>
    </w:pPr>
  </w:p>
  <w:p w14:paraId="7246DDAA" w14:textId="77777777" w:rsidR="00132210" w:rsidRDefault="001322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43CC75AE">
      <w:start w:val="1"/>
      <w:numFmt w:val="bullet"/>
      <w:lvlText w:val="•"/>
      <w:lvlJc w:val="left"/>
      <w:pPr>
        <w:tabs>
          <w:tab w:val="num" w:pos="545"/>
        </w:tabs>
        <w:ind w:left="545" w:hanging="275"/>
      </w:pPr>
      <w:rPr>
        <w:rFonts w:ascii="Arial" w:eastAsia="Arial" w:hAnsi="Arial" w:cs="Arial"/>
        <w:b w:val="0"/>
        <w:bCs w:val="0"/>
        <w:i w:val="0"/>
        <w:iCs w:val="0"/>
        <w:sz w:val="32"/>
      </w:rPr>
    </w:lvl>
    <w:lvl w:ilvl="1" w:tplc="223499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6400F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55ED9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97C43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964E7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B1EDD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48EC5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562B8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B022BDE2">
      <w:start w:val="1"/>
      <w:numFmt w:val="bullet"/>
      <w:lvlText w:val="•"/>
      <w:lvlJc w:val="left"/>
      <w:pPr>
        <w:tabs>
          <w:tab w:val="num" w:pos="575"/>
        </w:tabs>
        <w:ind w:left="575" w:hanging="275"/>
      </w:pPr>
      <w:rPr>
        <w:rFonts w:ascii="Arial" w:eastAsia="Arial" w:hAnsi="Arial" w:cs="Arial"/>
        <w:b w:val="0"/>
        <w:bCs w:val="0"/>
        <w:i w:val="0"/>
        <w:iCs w:val="0"/>
        <w:sz w:val="32"/>
      </w:rPr>
    </w:lvl>
    <w:lvl w:ilvl="1" w:tplc="3ECEDD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7CE7D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6F6B2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7AA53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83E63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2C8BDE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35C2F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D324F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6"/>
    <w:multiLevelType w:val="hybridMultilevel"/>
    <w:tmpl w:val="00000006"/>
    <w:lvl w:ilvl="0" w:tplc="A1AE00E2">
      <w:start w:val="1"/>
      <w:numFmt w:val="bullet"/>
      <w:lvlText w:val="•"/>
      <w:lvlJc w:val="left"/>
      <w:pPr>
        <w:tabs>
          <w:tab w:val="num" w:pos="595"/>
        </w:tabs>
        <w:ind w:left="595" w:hanging="275"/>
      </w:pPr>
      <w:rPr>
        <w:rFonts w:ascii="Arial" w:eastAsia="Arial" w:hAnsi="Arial" w:cs="Arial"/>
        <w:b w:val="0"/>
        <w:bCs w:val="0"/>
        <w:i w:val="0"/>
        <w:iCs w:val="0"/>
        <w:sz w:val="32"/>
      </w:rPr>
    </w:lvl>
    <w:lvl w:ilvl="1" w:tplc="5C861C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E8653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4BC43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53244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4D689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4FA8E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3D098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0F481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9"/>
    <w:multiLevelType w:val="hybridMultilevel"/>
    <w:tmpl w:val="00000009"/>
    <w:lvl w:ilvl="0" w:tplc="A8DC8C8C">
      <w:start w:val="1"/>
      <w:numFmt w:val="bullet"/>
      <w:lvlText w:val="•"/>
      <w:lvlJc w:val="left"/>
      <w:pPr>
        <w:tabs>
          <w:tab w:val="num" w:pos="975"/>
        </w:tabs>
        <w:ind w:left="975" w:hanging="275"/>
      </w:pPr>
      <w:rPr>
        <w:rFonts w:ascii="Arial" w:eastAsia="Arial" w:hAnsi="Arial" w:cs="Arial"/>
        <w:b w:val="0"/>
        <w:bCs w:val="0"/>
        <w:i w:val="0"/>
        <w:iCs w:val="0"/>
        <w:sz w:val="32"/>
      </w:rPr>
    </w:lvl>
    <w:lvl w:ilvl="1" w:tplc="3E3875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182C2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8B01A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46E6E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844D3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84656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E8486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E56C1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B"/>
    <w:multiLevelType w:val="hybridMultilevel"/>
    <w:tmpl w:val="0000000B"/>
    <w:lvl w:ilvl="0" w:tplc="2BC465D2">
      <w:start w:val="1"/>
      <w:numFmt w:val="bullet"/>
      <w:lvlText w:val="•"/>
      <w:lvlJc w:val="left"/>
      <w:pPr>
        <w:tabs>
          <w:tab w:val="num" w:pos="791"/>
        </w:tabs>
        <w:ind w:left="791" w:hanging="450"/>
      </w:pPr>
      <w:rPr>
        <w:rFonts w:ascii="Arial" w:eastAsia="Arial" w:hAnsi="Arial" w:cs="Arial"/>
        <w:b w:val="0"/>
        <w:bCs w:val="0"/>
        <w:i w:val="0"/>
        <w:iCs w:val="0"/>
        <w:sz w:val="32"/>
      </w:rPr>
    </w:lvl>
    <w:lvl w:ilvl="1" w:tplc="7E0287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C44D2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810EF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4224A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EF8E9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29085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EA83B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B2CAB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14774A91"/>
    <w:multiLevelType w:val="hybridMultilevel"/>
    <w:tmpl w:val="E7BCD204"/>
    <w:lvl w:ilvl="0" w:tplc="43CC75A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8546A"/>
    <w:multiLevelType w:val="hybridMultilevel"/>
    <w:tmpl w:val="8182D766"/>
    <w:lvl w:ilvl="0" w:tplc="43CC75A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B54D6"/>
    <w:multiLevelType w:val="hybridMultilevel"/>
    <w:tmpl w:val="CAD25A38"/>
    <w:lvl w:ilvl="0" w:tplc="43CC75A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5688470">
    <w:abstractNumId w:val="0"/>
  </w:num>
  <w:num w:numId="2" w16cid:durableId="1834565310">
    <w:abstractNumId w:val="1"/>
  </w:num>
  <w:num w:numId="3" w16cid:durableId="1848058892">
    <w:abstractNumId w:val="2"/>
  </w:num>
  <w:num w:numId="4" w16cid:durableId="1345127401">
    <w:abstractNumId w:val="3"/>
  </w:num>
  <w:num w:numId="5" w16cid:durableId="658773496">
    <w:abstractNumId w:val="4"/>
  </w:num>
  <w:num w:numId="6" w16cid:durableId="1641037271">
    <w:abstractNumId w:val="6"/>
  </w:num>
  <w:num w:numId="7" w16cid:durableId="561991056">
    <w:abstractNumId w:val="7"/>
  </w:num>
  <w:num w:numId="8" w16cid:durableId="12908662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C05"/>
    <w:rsid w:val="00007900"/>
    <w:rsid w:val="00021463"/>
    <w:rsid w:val="000A1FE6"/>
    <w:rsid w:val="00132210"/>
    <w:rsid w:val="001F6C8F"/>
    <w:rsid w:val="00496D7A"/>
    <w:rsid w:val="004B66DA"/>
    <w:rsid w:val="005E7FB2"/>
    <w:rsid w:val="005F22DA"/>
    <w:rsid w:val="00702CE9"/>
    <w:rsid w:val="00853D6A"/>
    <w:rsid w:val="00B33C05"/>
    <w:rsid w:val="00D55E41"/>
    <w:rsid w:val="00EE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AA2DF"/>
  <w15:chartTrackingRefBased/>
  <w15:docId w15:val="{3EAE3A70-8A4E-6F47-9C7E-653BDA18A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C05"/>
    <w:pPr>
      <w:spacing w:after="160" w:line="278" w:lineRule="auto"/>
    </w:pPr>
    <w:rPr>
      <w:kern w:val="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3C05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3C05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3C05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3C05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3C05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C05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C05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C05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C05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33C05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B33C05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B33C05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B33C05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rsid w:val="00B33C05"/>
    <w:rPr>
      <w:rFonts w:eastAsia="Times New Roman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rsid w:val="00B33C05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B33C05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B33C05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B33C05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B33C05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B33C05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3C05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B33C05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3C05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B33C05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B33C05"/>
    <w:pPr>
      <w:ind w:left="720"/>
      <w:contextualSpacing/>
    </w:pPr>
  </w:style>
  <w:style w:type="character" w:styleId="IntenseEmphasis">
    <w:name w:val="Intense Emphasis"/>
    <w:uiPriority w:val="21"/>
    <w:qFormat/>
    <w:rsid w:val="00B33C05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3C05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rsid w:val="00B33C05"/>
    <w:rPr>
      <w:i/>
      <w:iCs/>
      <w:color w:val="0F4761"/>
    </w:rPr>
  </w:style>
  <w:style w:type="character" w:styleId="IntenseReference">
    <w:name w:val="Intense Reference"/>
    <w:uiPriority w:val="32"/>
    <w:qFormat/>
    <w:rsid w:val="00B33C05"/>
    <w:rPr>
      <w:b/>
      <w:bCs/>
      <w:smallCaps/>
      <w:color w:val="0F4761"/>
      <w:spacing w:val="5"/>
    </w:rPr>
  </w:style>
  <w:style w:type="character" w:styleId="Hyperlink">
    <w:name w:val="Hyperlink"/>
    <w:uiPriority w:val="99"/>
    <w:unhideWhenUsed/>
    <w:rsid w:val="00B33C05"/>
    <w:rPr>
      <w:color w:val="467886"/>
      <w:u w:val="single"/>
    </w:rPr>
  </w:style>
  <w:style w:type="paragraph" w:styleId="NormalWeb">
    <w:name w:val="Normal (Web)"/>
    <w:basedOn w:val="Normal"/>
    <w:uiPriority w:val="99"/>
    <w:semiHidden/>
    <w:unhideWhenUsed/>
    <w:rsid w:val="00B33C05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</w:rPr>
  </w:style>
  <w:style w:type="character" w:customStyle="1" w:styleId="apple-converted-space">
    <w:name w:val="apple-converted-space"/>
    <w:basedOn w:val="DefaultParagraphFont"/>
    <w:rsid w:val="00B33C05"/>
  </w:style>
  <w:style w:type="character" w:styleId="Strong">
    <w:name w:val="Strong"/>
    <w:uiPriority w:val="22"/>
    <w:qFormat/>
    <w:rsid w:val="00B33C0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33C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33C05"/>
    <w:rPr>
      <w:rFonts w:ascii="Aptos" w:eastAsia="Aptos" w:hAnsi="Aptos" w:cs="Times New Roman"/>
    </w:rPr>
  </w:style>
  <w:style w:type="paragraph" w:styleId="Footer">
    <w:name w:val="footer"/>
    <w:basedOn w:val="Normal"/>
    <w:link w:val="FooterChar"/>
    <w:uiPriority w:val="99"/>
    <w:unhideWhenUsed/>
    <w:rsid w:val="00B33C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33C05"/>
    <w:rPr>
      <w:rFonts w:ascii="Aptos" w:eastAsia="Aptos" w:hAnsi="Aptos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B33C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help.whiplash.com/hc/en-us/articles/360050871191-Order-Types" TargetMode="External"/><Relationship Id="rId42" Type="http://schemas.openxmlformats.org/officeDocument/2006/relationships/hyperlink" Target="https://help.whiplash.com/hc/en-us/articles/360050408432-Inventory-Snapshots" TargetMode="External"/><Relationship Id="rId47" Type="http://schemas.openxmlformats.org/officeDocument/2006/relationships/hyperlink" Target="https://help.whiplash.com/hc/en-us/articles/360053540351-Publish-Ship-Notice-Items" TargetMode="External"/><Relationship Id="rId63" Type="http://schemas.openxmlformats.org/officeDocument/2006/relationships/hyperlink" Target="https://help.whiplash.com/hc/en-us/articles/360058318152-Setting-Gestation-Time" TargetMode="External"/><Relationship Id="rId68" Type="http://schemas.openxmlformats.org/officeDocument/2006/relationships/hyperlink" Target="https://help.whiplash.com/hc/en-us/articles/360053540451-Creating-Rules" TargetMode="External"/><Relationship Id="rId84" Type="http://schemas.openxmlformats.org/officeDocument/2006/relationships/fontTable" Target="fontTable.xml"/><Relationship Id="rId16" Type="http://schemas.openxmlformats.org/officeDocument/2006/relationships/hyperlink" Target="https://help.whiplash.com/hc/en-us" TargetMode="External"/><Relationship Id="rId11" Type="http://schemas.openxmlformats.org/officeDocument/2006/relationships/hyperlink" Target="https://help.whiplash.com/hc/en-us/articles/360050410432-Transferring-Inventory-to-RyderShip-for-the-First-Time" TargetMode="External"/><Relationship Id="rId32" Type="http://schemas.openxmlformats.org/officeDocument/2006/relationships/hyperlink" Target="https://help.whiplash.com/hc/en-us/articles/360050871191-Order-Types" TargetMode="External"/><Relationship Id="rId37" Type="http://schemas.openxmlformats.org/officeDocument/2006/relationships/hyperlink" Target="https://help.whiplash.com/hc/en-us/articles/360050407572-Item-Classification" TargetMode="External"/><Relationship Id="rId53" Type="http://schemas.openxmlformats.org/officeDocument/2006/relationships/hyperlink" Target="https://help.whiplash.com/hc/en-us/articles/360050406912-Returns-Exchanges" TargetMode="External"/><Relationship Id="rId58" Type="http://schemas.openxmlformats.org/officeDocument/2006/relationships/hyperlink" Target="https://help.whiplash.com/hc/en-us/articles/6964018589339-Inventory-Filter-Options" TargetMode="External"/><Relationship Id="rId74" Type="http://schemas.openxmlformats.org/officeDocument/2006/relationships/hyperlink" Target="https://help.whiplash.com/hc/en-us/articles/29946396353691-Insights-Overview" TargetMode="External"/><Relationship Id="rId79" Type="http://schemas.openxmlformats.org/officeDocument/2006/relationships/image" Target="media/image16.emf"/><Relationship Id="rId5" Type="http://schemas.openxmlformats.org/officeDocument/2006/relationships/footnotes" Target="footnotes.xml"/><Relationship Id="rId19" Type="http://schemas.openxmlformats.org/officeDocument/2006/relationships/hyperlink" Target="https://help.whiplash.com/hc/en-us/articles/360055456772-Orders" TargetMode="External"/><Relationship Id="rId14" Type="http://schemas.openxmlformats.org/officeDocument/2006/relationships/hyperlink" Target="https://help.whiplash.com/hc/en-us/articles/360050872551-Preparing-Products-" TargetMode="External"/><Relationship Id="rId22" Type="http://schemas.openxmlformats.org/officeDocument/2006/relationships/hyperlink" Target="https://help.whiplash.com/hc/en-us/articles/360050873471-Pre-Order-and-Insufficient-Inventory" TargetMode="External"/><Relationship Id="rId27" Type="http://schemas.openxmlformats.org/officeDocument/2006/relationships/hyperlink" Target="https://help.whiplash.com/hc/en-us/articles/7008606293531-Edit-Item-Values" TargetMode="External"/><Relationship Id="rId30" Type="http://schemas.openxmlformats.org/officeDocument/2006/relationships/hyperlink" Target="https://help.whiplash.com/hc/en-us/articles/360050406912-Returns-Exchanges" TargetMode="External"/><Relationship Id="rId35" Type="http://schemas.openxmlformats.org/officeDocument/2006/relationships/hyperlink" Target="https://help.whiplash.com/hc/en-us/articles/360058318152-Gestation-Time" TargetMode="External"/><Relationship Id="rId43" Type="http://schemas.openxmlformats.org/officeDocument/2006/relationships/hyperlink" Target="https://help.whiplash.com/hc/en-us/articles/360053068912-Promotional-Items" TargetMode="External"/><Relationship Id="rId48" Type="http://schemas.openxmlformats.org/officeDocument/2006/relationships/image" Target="media/image10.png"/><Relationship Id="rId56" Type="http://schemas.openxmlformats.org/officeDocument/2006/relationships/hyperlink" Target="https://help.whiplash.com/hc/en-us/articles/360050871051-Search-Filters" TargetMode="External"/><Relationship Id="rId64" Type="http://schemas.openxmlformats.org/officeDocument/2006/relationships/hyperlink" Target="https://help.whiplash.com/hc/en-us/articles/360050410492-Templates" TargetMode="External"/><Relationship Id="rId69" Type="http://schemas.openxmlformats.org/officeDocument/2006/relationships/hyperlink" Target="https://help.whiplash.com/hc/en-us/articles/360053540451-Creating-Rules" TargetMode="External"/><Relationship Id="rId77" Type="http://schemas.openxmlformats.org/officeDocument/2006/relationships/hyperlink" Target="https://help.whiplash.com/hc/en-us/articles/360050408432-Inventory-Snapshots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help.whiplash.com/hc/en-us/articles/360050406912-Returns-Exchanges" TargetMode="External"/><Relationship Id="rId72" Type="http://schemas.openxmlformats.org/officeDocument/2006/relationships/hyperlink" Target="https://help.whiplash.com/hc/en-us/articles/360050869831-Low-Inventory-Notifications" TargetMode="External"/><Relationship Id="rId80" Type="http://schemas.openxmlformats.org/officeDocument/2006/relationships/header" Target="header1.xm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help.whiplash.com/hc/en-us/articles/360050869131-Ship-Notices" TargetMode="External"/><Relationship Id="rId17" Type="http://schemas.openxmlformats.org/officeDocument/2006/relationships/hyperlink" Target="https://help.whiplash.com/hc/en-us/articles/20455572015259-Contacting-Customer-Support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help.whiplash.com/hc/en-us/articles/7009478046875-Print-Packing-Slip" TargetMode="External"/><Relationship Id="rId38" Type="http://schemas.openxmlformats.org/officeDocument/2006/relationships/hyperlink" Target="https://help.whiplash.com/hc/en-us/articles/360053068912-Promotional-Items" TargetMode="External"/><Relationship Id="rId46" Type="http://schemas.openxmlformats.org/officeDocument/2006/relationships/hyperlink" Target="https://help.whiplash.com/hc/en-us/articles/4403702966555-Inspection-Ship-Notices" TargetMode="External"/><Relationship Id="rId59" Type="http://schemas.openxmlformats.org/officeDocument/2006/relationships/hyperlink" Target="https://help.whiplash.com/hc/en-us/articles/6936327838619-Order-Filter-Options" TargetMode="External"/><Relationship Id="rId67" Type="http://schemas.openxmlformats.org/officeDocument/2006/relationships/hyperlink" Target="https://help.whiplash.com/hc/en-us/articles/360053540451-Creating-Rules" TargetMode="External"/><Relationship Id="rId20" Type="http://schemas.openxmlformats.org/officeDocument/2006/relationships/hyperlink" Target="https://help.whiplash.com/hc/en-us/articles/8634230790811-Order-Status" TargetMode="External"/><Relationship Id="rId41" Type="http://schemas.openxmlformats.org/officeDocument/2006/relationships/hyperlink" Target="https://help.whiplash.com/hc/en-us/articles/6964018589339-Inventory-Filter-Options" TargetMode="External"/><Relationship Id="rId54" Type="http://schemas.openxmlformats.org/officeDocument/2006/relationships/hyperlink" Target="https://help.whiplash.com/hc/en-us/articles/360050406912-Returns-Exchanges" TargetMode="External"/><Relationship Id="rId62" Type="http://schemas.openxmlformats.org/officeDocument/2006/relationships/image" Target="media/image13.png"/><Relationship Id="rId70" Type="http://schemas.openxmlformats.org/officeDocument/2006/relationships/hyperlink" Target="https://help.whiplash.com/hc/en-us/articles/360053068752" TargetMode="External"/><Relationship Id="rId75" Type="http://schemas.openxmlformats.org/officeDocument/2006/relationships/hyperlink" Target="https://help.whiplash.com/hc/en-us/articles/30151161835291-Parcel-Insights-Overview" TargetMode="External"/><Relationship Id="rId83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help.whiplash.com/hc/en-us/articles/360050409032-Timelines-Service-Levels" TargetMode="External"/><Relationship Id="rId23" Type="http://schemas.openxmlformats.org/officeDocument/2006/relationships/hyperlink" Target="https://help.whiplash.com/hc/en-us/articles/360054453791-Create-Wholesale-Orders" TargetMode="External"/><Relationship Id="rId28" Type="http://schemas.openxmlformats.org/officeDocument/2006/relationships/hyperlink" Target="https://help.whiplash.com/hc/en-us/articles/7009018370971-Edit-Address" TargetMode="External"/><Relationship Id="rId36" Type="http://schemas.openxmlformats.org/officeDocument/2006/relationships/hyperlink" Target="https://help.whiplash.com/hc/en-us/articles/360055873111-Items" TargetMode="External"/><Relationship Id="rId49" Type="http://schemas.openxmlformats.org/officeDocument/2006/relationships/hyperlink" Target="https://help.whiplash.com/hc/en-us/articles/360050406912-Returns-Exchanges" TargetMode="External"/><Relationship Id="rId57" Type="http://schemas.openxmlformats.org/officeDocument/2006/relationships/hyperlink" Target="https://help.whiplash.com/hc/en-us/articles/360050871051-Search-Filters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help.whiplash.com/hc/en-us/articles/360050408312-Reporting-Problems" TargetMode="External"/><Relationship Id="rId44" Type="http://schemas.openxmlformats.org/officeDocument/2006/relationships/image" Target="media/image9.png"/><Relationship Id="rId52" Type="http://schemas.openxmlformats.org/officeDocument/2006/relationships/hyperlink" Target="https://help.whiplash.com/hc/en-us/articles/360050406912-Returns-Exchanges" TargetMode="External"/><Relationship Id="rId60" Type="http://schemas.openxmlformats.org/officeDocument/2006/relationships/image" Target="media/image12.png"/><Relationship Id="rId65" Type="http://schemas.openxmlformats.org/officeDocument/2006/relationships/hyperlink" Target="https://help.whiplash.com/hc/en-us/articles/360058760451-Creation-Shipping-Notification-Emails-For-Your-Customers" TargetMode="External"/><Relationship Id="rId73" Type="http://schemas.openxmlformats.org/officeDocument/2006/relationships/image" Target="media/image14.png"/><Relationship Id="rId78" Type="http://schemas.openxmlformats.org/officeDocument/2006/relationships/image" Target="media/image15.png"/><Relationship Id="rId8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39" Type="http://schemas.openxmlformats.org/officeDocument/2006/relationships/hyperlink" Target="https://help.whiplash.com/hc/en-us/articles/360052904071-Managing-SKUs-Barcodes-and-UPC-s" TargetMode="External"/><Relationship Id="rId34" Type="http://schemas.openxmlformats.org/officeDocument/2006/relationships/hyperlink" Target="https://help.whiplash.com/hc/en-us/articles/7301427034907-Add-Items" TargetMode="External"/><Relationship Id="rId50" Type="http://schemas.openxmlformats.org/officeDocument/2006/relationships/hyperlink" Target="https://help.whiplash.com/hc/en-us/articles/360050406912-Returns-Exchanges" TargetMode="External"/><Relationship Id="rId55" Type="http://schemas.openxmlformats.org/officeDocument/2006/relationships/image" Target="media/image11.png"/><Relationship Id="rId76" Type="http://schemas.openxmlformats.org/officeDocument/2006/relationships/hyperlink" Target="https://help.whiplash.com/hc/en-us/search/click?data=BAh7DjoHaWRsKwjvUrTUUwA6D2FjY291bnRfaWRpAzvYlzoJdHlwZUkiDGFydGljbGUGOgZFVDoIdXJsSSJIaHR0cHM6Ly9oZWxwLndoaXBsYXNoLmNvbS9oYy9lbi11cy9hcnRpY2xlcy8zNjAwNTA4NzMwNzEtWW91ci1GaWxlcwY7CFQ6DnNlYXJjaF9pZEkiKTU3YzgzNTIzLTYxMTYtNDkxNS1iZGFhLTdiMzY1OTFiY2E0OAY7CEY6CXJhbmtpBjoLbG9jYWxlSSIKZW4tdXMGOwhUOgpxdWVyeUkiCmZpbGVzBjsIVDoScmVzdWx0c19jb3VudGkm--6a8bceee1d90394993ddeac3292793fdbbfd80d5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help.whiplash.com/hc/en-us/articles/360050869831-Low-Inventory-Notifications" TargetMode="External"/><Relationship Id="rId2" Type="http://schemas.openxmlformats.org/officeDocument/2006/relationships/styles" Target="styles.xml"/><Relationship Id="rId29" Type="http://schemas.openxmlformats.org/officeDocument/2006/relationships/hyperlink" Target="https://help.whiplash.com/hc/en-us/articles/7009219810715-Pausing-and-Releasing-an-Order" TargetMode="External"/><Relationship Id="rId24" Type="http://schemas.openxmlformats.org/officeDocument/2006/relationships/hyperlink" Target="https://help.whiplash.com/hc/en-us/articles/6936327838619-Order-Filter-Options" TargetMode="External"/><Relationship Id="rId40" Type="http://schemas.openxmlformats.org/officeDocument/2006/relationships/hyperlink" Target="https://help.whiplash.com/hc/en-us/articles/360053068452-Updating-Inventory-Properties" TargetMode="External"/><Relationship Id="rId45" Type="http://schemas.openxmlformats.org/officeDocument/2006/relationships/hyperlink" Target="https://help.whiplash.com/hc/en-us/articles/360050869131-Ship-Notices" TargetMode="External"/><Relationship Id="rId66" Type="http://schemas.openxmlformats.org/officeDocument/2006/relationships/hyperlink" Target="https://help.whiplash.com/hc/en-us/articles/360053068212-Lot-Control" TargetMode="External"/><Relationship Id="rId61" Type="http://schemas.openxmlformats.org/officeDocument/2006/relationships/hyperlink" Target="https://help.whiplash.com/hc/en-us/articles/360053068572-International-Orders" TargetMode="External"/><Relationship Id="rId8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1419</Words>
  <Characters>8090</Characters>
  <Application>Microsoft Office Word</Application>
  <DocSecurity>0</DocSecurity>
  <Lines>67</Lines>
  <Paragraphs>18</Paragraphs>
  <ScaleCrop>false</ScaleCrop>
  <Company/>
  <LinksUpToDate>false</LinksUpToDate>
  <CharactersWithSpaces>9491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Haleen</dc:creator>
  <cp:keywords/>
  <dc:description/>
  <cp:lastModifiedBy>Heather Haleen</cp:lastModifiedBy>
  <cp:revision>2</cp:revision>
  <cp:lastPrinted>2025-01-13T21:01:00Z</cp:lastPrinted>
  <dcterms:created xsi:type="dcterms:W3CDTF">2025-01-13T21:23:00Z</dcterms:created>
  <dcterms:modified xsi:type="dcterms:W3CDTF">2025-01-13T21:23:00Z</dcterms:modified>
</cp:coreProperties>
</file>